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4AD0" w:rsidRPr="00BA2881" w:rsidRDefault="00A33761" w:rsidP="00B0612D">
      <w:pPr>
        <w:pStyle w:val="30"/>
        <w:spacing w:before="0"/>
        <w:rPr>
          <w:rtl/>
        </w:rPr>
      </w:pPr>
      <w:bookmarkStart w:id="0" w:name="נספח_פרטי_המציע"/>
      <w:bookmarkStart w:id="1" w:name="_Toc527890075"/>
      <w:r w:rsidRPr="00BA2881">
        <w:rPr>
          <w:rtl/>
        </w:rPr>
        <w:t>נספח</w:t>
      </w:r>
      <w:r w:rsidR="007A25D8" w:rsidRPr="00BA2881">
        <w:rPr>
          <w:rtl/>
        </w:rPr>
        <w:t xml:space="preserve"> </w:t>
      </w:r>
      <w:bookmarkEnd w:id="0"/>
      <w:r w:rsidR="008D0020">
        <w:rPr>
          <w:rtl/>
        </w:rPr>
        <w:t>ב'</w:t>
      </w:r>
      <w:r w:rsidR="00D44AD0" w:rsidRPr="00BA2881">
        <w:rPr>
          <w:rtl/>
        </w:rPr>
        <w:tab/>
      </w:r>
      <w:bookmarkStart w:id="2" w:name="נספח_פרטי_המציע_כותרת"/>
      <w:r w:rsidR="00D44AD0" w:rsidRPr="00BA2881">
        <w:rPr>
          <w:rtl/>
        </w:rPr>
        <w:t>פרטי המציע</w:t>
      </w:r>
      <w:bookmarkEnd w:id="1"/>
      <w:bookmarkEnd w:id="2"/>
    </w:p>
    <w:p w:rsidR="00EA7248" w:rsidRPr="00BA2881" w:rsidRDefault="00A24032" w:rsidP="00B0612D">
      <w:pPr>
        <w:spacing w:line="240" w:lineRule="auto"/>
        <w:rPr>
          <w:rtl/>
        </w:rPr>
      </w:pPr>
      <w:r w:rsidRPr="00BA2881">
        <w:rPr>
          <w:rtl/>
        </w:rPr>
        <w:t xml:space="preserve">(סעיף </w:t>
      </w:r>
      <w:r w:rsidR="00134592">
        <w:rPr>
          <w:cs/>
        </w:rPr>
        <w:t>‎</w:t>
      </w:r>
      <w:r w:rsidR="00134592">
        <w:t>2.3.1</w:t>
      </w:r>
      <w:r w:rsidRPr="00BA2881">
        <w:rPr>
          <w:rtl/>
        </w:rPr>
        <w:t xml:space="preserve"> למכרז)</w:t>
      </w:r>
    </w:p>
    <w:p w:rsidR="00A24032" w:rsidRPr="00BA2881" w:rsidRDefault="00A24032" w:rsidP="00B0612D">
      <w:pPr>
        <w:spacing w:line="240" w:lineRule="auto"/>
        <w:rPr>
          <w:sz w:val="12"/>
          <w:szCs w:val="12"/>
          <w:rtl/>
        </w:rPr>
      </w:pPr>
    </w:p>
    <w:p w:rsidR="00EA7248" w:rsidRPr="00BA2881" w:rsidRDefault="00EA7248" w:rsidP="00B0612D">
      <w:pPr>
        <w:rPr>
          <w:b/>
          <w:bCs/>
          <w:rtl/>
        </w:rPr>
      </w:pPr>
      <w:r w:rsidRPr="00BA2881">
        <w:rPr>
          <w:rtl/>
        </w:rPr>
        <w:t xml:space="preserve">להלן פרטי המציע המגיש הצעתו במענה </w:t>
      </w:r>
      <w:r w:rsidRPr="00BA2881">
        <w:rPr>
          <w:b/>
          <w:bCs/>
          <w:rtl/>
        </w:rPr>
        <w:t xml:space="preserve">למכרז </w:t>
      </w:r>
      <w:r w:rsidR="00672454" w:rsidRPr="00BA2881">
        <w:rPr>
          <w:b/>
          <w:bCs/>
          <w:rtl/>
        </w:rPr>
        <w:t>מספר</w:t>
      </w:r>
      <w:r w:rsidRPr="00BA2881">
        <w:rPr>
          <w:b/>
          <w:bCs/>
          <w:rtl/>
        </w:rPr>
        <w:t xml:space="preserve"> </w:t>
      </w:r>
      <w:r w:rsidR="00134592">
        <w:rPr>
          <w:b/>
          <w:bCs/>
          <w:rtl/>
        </w:rPr>
        <w:t>180/2018</w:t>
      </w:r>
      <w:r w:rsidR="004F7932" w:rsidRPr="00BA2881">
        <w:rPr>
          <w:b/>
          <w:bCs/>
          <w:rtl/>
        </w:rPr>
        <w:t xml:space="preserve"> </w:t>
      </w:r>
      <w:r w:rsidRPr="00BA2881">
        <w:rPr>
          <w:b/>
          <w:bCs/>
          <w:rtl/>
        </w:rPr>
        <w:t xml:space="preserve">– </w:t>
      </w:r>
      <w:r w:rsidR="00134592" w:rsidRPr="00BA2881">
        <w:rPr>
          <w:b/>
          <w:bCs/>
          <w:rtl/>
        </w:rPr>
        <w:t>שלב מיון מוקדם</w:t>
      </w:r>
      <w:r w:rsidR="00134592" w:rsidRPr="00BA2881">
        <w:rPr>
          <w:b/>
          <w:bCs/>
          <w:rtl/>
          <w:lang w:eastAsia="en-US"/>
        </w:rPr>
        <w:t xml:space="preserve"> </w:t>
      </w:r>
      <w:r w:rsidR="00134592" w:rsidRPr="00BA2881">
        <w:rPr>
          <w:b/>
          <w:bCs/>
          <w:noProof/>
          <w:rtl/>
          <w:lang w:eastAsia="en-US"/>
        </w:rPr>
        <w:t>להפעלת פנימי</w:t>
      </w:r>
      <w:r w:rsidR="00134592" w:rsidRPr="00BA2881">
        <w:rPr>
          <w:rFonts w:hint="cs"/>
          <w:b/>
          <w:bCs/>
          <w:noProof/>
          <w:rtl/>
          <w:lang w:eastAsia="en-US"/>
        </w:rPr>
        <w:t>ו</w:t>
      </w:r>
      <w:r w:rsidR="00134592" w:rsidRPr="00BA2881">
        <w:rPr>
          <w:b/>
          <w:bCs/>
          <w:noProof/>
          <w:rtl/>
          <w:lang w:eastAsia="en-US"/>
        </w:rPr>
        <w:t>ת</w:t>
      </w:r>
      <w:r w:rsidR="00134592" w:rsidRPr="00BA2881">
        <w:rPr>
          <w:rFonts w:hint="cs"/>
          <w:b/>
          <w:bCs/>
          <w:noProof/>
          <w:rtl/>
          <w:lang w:eastAsia="en-US"/>
        </w:rPr>
        <w:t>,</w:t>
      </w:r>
      <w:r w:rsidR="00134592" w:rsidRPr="00BA2881">
        <w:rPr>
          <w:b/>
          <w:bCs/>
          <w:noProof/>
          <w:rtl/>
          <w:lang w:eastAsia="en-US"/>
        </w:rPr>
        <w:t xml:space="preserve"> ב</w:t>
      </w:r>
      <w:r w:rsidR="00134592">
        <w:rPr>
          <w:b/>
          <w:bCs/>
          <w:noProof/>
          <w:rtl/>
          <w:lang w:eastAsia="en-US"/>
        </w:rPr>
        <w:t>פריסה ארצית</w:t>
      </w:r>
      <w:r w:rsidR="00134592" w:rsidRPr="00BA2881">
        <w:rPr>
          <w:rFonts w:hint="cs"/>
          <w:b/>
          <w:bCs/>
          <w:noProof/>
          <w:rtl/>
          <w:lang w:eastAsia="en-US"/>
        </w:rPr>
        <w:t>, ה</w:t>
      </w:r>
      <w:r w:rsidR="00134592" w:rsidRPr="00BA2881">
        <w:rPr>
          <w:b/>
          <w:bCs/>
          <w:noProof/>
          <w:rtl/>
          <w:lang w:eastAsia="en-US"/>
        </w:rPr>
        <w:t>מיועדות עבור ילדים ובני נוער, מכל המגזרים, בנים ובנות בגילאי 6-21 שהוצאו</w:t>
      </w:r>
      <w:r w:rsidR="00134592" w:rsidRPr="00BA2881">
        <w:rPr>
          <w:b/>
          <w:bCs/>
          <w:rtl/>
          <w:lang w:eastAsia="en-US"/>
        </w:rPr>
        <w:t xml:space="preserve"> מביתם</w:t>
      </w:r>
      <w:r w:rsidRPr="00BA2881">
        <w:rPr>
          <w:b/>
          <w:bCs/>
          <w:rtl/>
        </w:rPr>
        <w:t>:</w:t>
      </w:r>
    </w:p>
    <w:p w:rsidR="00DD3ADF" w:rsidRPr="00BA2881" w:rsidRDefault="00DD3ADF" w:rsidP="00B0612D">
      <w:pPr>
        <w:numPr>
          <w:ilvl w:val="0"/>
          <w:numId w:val="7"/>
        </w:numPr>
        <w:tabs>
          <w:tab w:val="left" w:leader="underscore" w:pos="9354"/>
        </w:tabs>
        <w:spacing w:after="120" w:line="240" w:lineRule="auto"/>
        <w:rPr>
          <w:noProof/>
          <w:color w:val="000000"/>
          <w:lang w:eastAsia="en-US"/>
        </w:rPr>
      </w:pPr>
      <w:r w:rsidRPr="00BA2881">
        <w:rPr>
          <w:noProof/>
          <w:color w:val="000000"/>
          <w:rtl/>
          <w:lang w:eastAsia="en-US"/>
        </w:rPr>
        <w:t xml:space="preserve">שמו של המציע: </w:t>
      </w:r>
      <w:r w:rsidRPr="00BA2881">
        <w:rPr>
          <w:noProof/>
          <w:color w:val="000000"/>
          <w:rtl/>
          <w:lang w:eastAsia="en-US"/>
        </w:rPr>
        <w:tab/>
      </w:r>
    </w:p>
    <w:p w:rsidR="00DD3ADF" w:rsidRPr="00BA2881" w:rsidRDefault="00DD3ADF" w:rsidP="00B0612D">
      <w:pPr>
        <w:numPr>
          <w:ilvl w:val="0"/>
          <w:numId w:val="7"/>
        </w:numPr>
        <w:tabs>
          <w:tab w:val="left" w:leader="underscore" w:pos="9354"/>
        </w:tabs>
        <w:spacing w:after="120" w:line="240" w:lineRule="auto"/>
        <w:rPr>
          <w:noProof/>
          <w:color w:val="000000"/>
          <w:lang w:eastAsia="en-US"/>
        </w:rPr>
      </w:pPr>
      <w:r w:rsidRPr="00BA2881">
        <w:rPr>
          <w:noProof/>
          <w:color w:val="000000"/>
          <w:rtl/>
          <w:lang w:eastAsia="en-US"/>
        </w:rPr>
        <w:t>מעמד משפטי ברשות התאגידים (</w:t>
      </w:r>
      <w:r w:rsidRPr="00BA2881">
        <w:rPr>
          <w:color w:val="000000"/>
          <w:rtl/>
          <w:lang w:eastAsia="en-US"/>
        </w:rPr>
        <w:t>חברה / שותפות / עמותה / עצמאי</w:t>
      </w:r>
      <w:r w:rsidRPr="00BA2881">
        <w:rPr>
          <w:noProof/>
          <w:color w:val="000000"/>
          <w:rtl/>
          <w:lang w:eastAsia="en-US"/>
        </w:rPr>
        <w:t xml:space="preserve">): </w:t>
      </w:r>
      <w:r w:rsidRPr="00BA2881">
        <w:rPr>
          <w:noProof/>
          <w:color w:val="000000"/>
          <w:rtl/>
          <w:lang w:eastAsia="en-US"/>
        </w:rPr>
        <w:tab/>
      </w:r>
    </w:p>
    <w:p w:rsidR="00DD3ADF" w:rsidRPr="00BA2881" w:rsidRDefault="00DD3ADF" w:rsidP="00B0612D">
      <w:pPr>
        <w:tabs>
          <w:tab w:val="left" w:leader="underscore" w:pos="9354"/>
        </w:tabs>
        <w:spacing w:after="120" w:line="240" w:lineRule="auto"/>
        <w:ind w:left="576"/>
        <w:rPr>
          <w:noProof/>
          <w:color w:val="000000"/>
          <w:lang w:eastAsia="en-US"/>
        </w:rPr>
      </w:pPr>
      <w:r w:rsidRPr="00BA2881">
        <w:rPr>
          <w:noProof/>
          <w:color w:val="000000"/>
          <w:rtl/>
          <w:lang w:eastAsia="en-US"/>
        </w:rPr>
        <w:t xml:space="preserve">מעמד משפטי במס הכנסה: </w:t>
      </w:r>
      <w:r w:rsidRPr="00BA2881">
        <w:rPr>
          <w:noProof/>
          <w:color w:val="000000"/>
          <w:rtl/>
          <w:lang w:eastAsia="en-US"/>
        </w:rPr>
        <w:tab/>
      </w:r>
    </w:p>
    <w:p w:rsidR="005765B5" w:rsidRPr="00BA2881" w:rsidRDefault="00DD3ADF" w:rsidP="00B0612D">
      <w:pPr>
        <w:tabs>
          <w:tab w:val="left" w:leader="underscore" w:pos="9354"/>
        </w:tabs>
        <w:spacing w:after="120" w:line="240" w:lineRule="auto"/>
        <w:ind w:left="576"/>
        <w:rPr>
          <w:noProof/>
          <w:color w:val="000000"/>
          <w:rtl/>
          <w:lang w:eastAsia="en-US"/>
        </w:rPr>
      </w:pPr>
      <w:r w:rsidRPr="00BA2881">
        <w:rPr>
          <w:noProof/>
          <w:color w:val="000000"/>
          <w:rtl/>
          <w:lang w:eastAsia="en-US"/>
        </w:rPr>
        <w:t>מעמד משפטי במע"מ</w:t>
      </w:r>
      <w:r w:rsidR="005765B5" w:rsidRPr="00BA2881">
        <w:rPr>
          <w:noProof/>
          <w:color w:val="000000"/>
          <w:rtl/>
          <w:lang w:eastAsia="en-US"/>
        </w:rPr>
        <w:t xml:space="preserve">: </w:t>
      </w:r>
      <w:r w:rsidR="005765B5" w:rsidRPr="00BA2881">
        <w:rPr>
          <w:noProof/>
          <w:color w:val="000000"/>
          <w:rtl/>
          <w:lang w:eastAsia="en-US"/>
        </w:rPr>
        <w:tab/>
      </w:r>
    </w:p>
    <w:p w:rsidR="005765B5" w:rsidRPr="00BA2881" w:rsidRDefault="005765B5" w:rsidP="00B0612D">
      <w:pPr>
        <w:numPr>
          <w:ilvl w:val="0"/>
          <w:numId w:val="7"/>
        </w:numPr>
        <w:tabs>
          <w:tab w:val="left" w:leader="underscore" w:pos="9354"/>
        </w:tabs>
        <w:spacing w:after="120" w:line="240" w:lineRule="auto"/>
        <w:rPr>
          <w:noProof/>
          <w:color w:val="000000"/>
          <w:lang w:eastAsia="en-US"/>
        </w:rPr>
      </w:pPr>
      <w:r w:rsidRPr="00BA2881">
        <w:rPr>
          <w:noProof/>
          <w:color w:val="000000"/>
          <w:rtl/>
          <w:lang w:eastAsia="en-US"/>
        </w:rPr>
        <w:t xml:space="preserve">מספר חברה / שותפות / עמותה / עוסק מורשה: </w:t>
      </w:r>
      <w:r w:rsidRPr="00BA2881">
        <w:rPr>
          <w:noProof/>
          <w:color w:val="000000"/>
          <w:rtl/>
          <w:lang w:eastAsia="en-US"/>
        </w:rPr>
        <w:tab/>
      </w:r>
    </w:p>
    <w:p w:rsidR="005765B5" w:rsidRPr="00BA2881" w:rsidRDefault="005765B5" w:rsidP="00B0612D">
      <w:pPr>
        <w:numPr>
          <w:ilvl w:val="0"/>
          <w:numId w:val="7"/>
        </w:numPr>
        <w:tabs>
          <w:tab w:val="left" w:leader="underscore" w:pos="9354"/>
        </w:tabs>
        <w:spacing w:after="120" w:line="240" w:lineRule="auto"/>
        <w:rPr>
          <w:noProof/>
          <w:color w:val="000000"/>
          <w:lang w:eastAsia="en-US"/>
        </w:rPr>
      </w:pPr>
      <w:r w:rsidRPr="00BA2881">
        <w:rPr>
          <w:noProof/>
          <w:color w:val="000000"/>
          <w:rtl/>
          <w:lang w:eastAsia="en-US"/>
        </w:rPr>
        <w:t xml:space="preserve">שמות הבעלים (במקרה של חברה או שותפות): </w:t>
      </w:r>
      <w:r w:rsidRPr="00BA2881">
        <w:rPr>
          <w:noProof/>
          <w:color w:val="000000"/>
          <w:rtl/>
          <w:lang w:eastAsia="en-US"/>
        </w:rPr>
        <w:tab/>
      </w:r>
    </w:p>
    <w:p w:rsidR="00DD3ADF" w:rsidRPr="00BA2881" w:rsidRDefault="00DD3ADF" w:rsidP="00B0612D">
      <w:pPr>
        <w:numPr>
          <w:ilvl w:val="0"/>
          <w:numId w:val="7"/>
        </w:numPr>
        <w:tabs>
          <w:tab w:val="left" w:leader="underscore" w:pos="9354"/>
        </w:tabs>
        <w:spacing w:after="120" w:line="240" w:lineRule="auto"/>
        <w:rPr>
          <w:noProof/>
          <w:rtl/>
          <w:lang w:eastAsia="en-US"/>
        </w:rPr>
      </w:pPr>
      <w:r w:rsidRPr="00BA2881">
        <w:rPr>
          <w:noProof/>
          <w:rtl/>
          <w:lang w:eastAsia="en-US"/>
        </w:rPr>
        <w:t xml:space="preserve">שמו של המנהל הכללי: </w:t>
      </w:r>
      <w:r w:rsidRPr="00BA2881">
        <w:rPr>
          <w:noProof/>
          <w:rtl/>
          <w:lang w:eastAsia="en-US"/>
        </w:rPr>
        <w:tab/>
      </w:r>
    </w:p>
    <w:p w:rsidR="00DD3ADF" w:rsidRPr="00BA2881" w:rsidRDefault="00DD3ADF" w:rsidP="00B0612D">
      <w:pPr>
        <w:numPr>
          <w:ilvl w:val="0"/>
          <w:numId w:val="7"/>
        </w:numPr>
        <w:tabs>
          <w:tab w:val="left" w:leader="underscore" w:pos="9354"/>
        </w:tabs>
        <w:spacing w:after="120" w:line="240" w:lineRule="auto"/>
        <w:rPr>
          <w:noProof/>
          <w:rtl/>
          <w:lang w:eastAsia="en-US"/>
        </w:rPr>
      </w:pPr>
      <w:r w:rsidRPr="00BA2881">
        <w:rPr>
          <w:rtl/>
        </w:rPr>
        <w:t>במידה וההצעה תזכה</w:t>
      </w:r>
      <w:r w:rsidRPr="00BA2881">
        <w:rPr>
          <w:noProof/>
          <w:rtl/>
          <w:lang w:eastAsia="en-US"/>
        </w:rPr>
        <w:t xml:space="preserve"> – </w:t>
      </w:r>
    </w:p>
    <w:p w:rsidR="00DD3ADF" w:rsidRPr="00BA2881" w:rsidRDefault="00DD3ADF" w:rsidP="00B0612D">
      <w:pPr>
        <w:tabs>
          <w:tab w:val="left" w:leader="underscore" w:pos="9354"/>
        </w:tabs>
        <w:spacing w:after="120" w:line="240" w:lineRule="auto"/>
        <w:ind w:left="576"/>
        <w:rPr>
          <w:noProof/>
          <w:rtl/>
          <w:lang w:eastAsia="en-US"/>
        </w:rPr>
      </w:pPr>
      <w:r w:rsidRPr="00BA2881">
        <w:rPr>
          <w:rtl/>
        </w:rPr>
        <w:t xml:space="preserve">האם </w:t>
      </w:r>
      <w:r w:rsidR="007F1FB0" w:rsidRPr="00BA2881">
        <w:rPr>
          <w:rFonts w:hint="cs"/>
          <w:rtl/>
        </w:rPr>
        <w:t>יחויב</w:t>
      </w:r>
      <w:r w:rsidRPr="00BA2881">
        <w:rPr>
          <w:rtl/>
        </w:rPr>
        <w:t xml:space="preserve"> מע"מ בגין אספקת השירותים מכח מכרז זה?</w:t>
      </w:r>
      <w:r w:rsidRPr="00BA2881">
        <w:rPr>
          <w:noProof/>
          <w:rtl/>
          <w:lang w:eastAsia="en-US"/>
        </w:rPr>
        <w:t xml:space="preserve"> </w:t>
      </w:r>
      <w:r w:rsidRPr="00BA2881">
        <w:rPr>
          <w:noProof/>
          <w:rtl/>
          <w:lang w:eastAsia="en-US"/>
        </w:rPr>
        <w:tab/>
      </w:r>
    </w:p>
    <w:p w:rsidR="005765B5" w:rsidRPr="00BA2881" w:rsidRDefault="00DD3ADF" w:rsidP="00B0612D">
      <w:pPr>
        <w:tabs>
          <w:tab w:val="left" w:leader="underscore" w:pos="9354"/>
        </w:tabs>
        <w:spacing w:after="120" w:line="240" w:lineRule="auto"/>
        <w:ind w:left="576"/>
        <w:rPr>
          <w:noProof/>
          <w:rtl/>
          <w:lang w:eastAsia="en-US"/>
        </w:rPr>
      </w:pPr>
      <w:r w:rsidRPr="00BA2881">
        <w:rPr>
          <w:rtl/>
        </w:rPr>
        <w:t xml:space="preserve">האם </w:t>
      </w:r>
      <w:r w:rsidR="007F1FB0" w:rsidRPr="00BA2881">
        <w:rPr>
          <w:rFonts w:hint="cs"/>
          <w:rtl/>
        </w:rPr>
        <w:t>יחויב</w:t>
      </w:r>
      <w:r w:rsidRPr="00BA2881">
        <w:rPr>
          <w:rtl/>
        </w:rPr>
        <w:t xml:space="preserve"> מס מעסיקים בגין אספקת השירותים מכח מכרז זה?</w:t>
      </w:r>
      <w:r w:rsidR="005765B5" w:rsidRPr="00BA2881">
        <w:rPr>
          <w:noProof/>
          <w:rtl/>
          <w:lang w:eastAsia="en-US"/>
        </w:rPr>
        <w:t xml:space="preserve"> </w:t>
      </w:r>
      <w:r w:rsidR="005765B5" w:rsidRPr="00BA2881">
        <w:rPr>
          <w:noProof/>
          <w:rtl/>
          <w:lang w:eastAsia="en-US"/>
        </w:rPr>
        <w:tab/>
      </w:r>
    </w:p>
    <w:p w:rsidR="005765B5" w:rsidRPr="00BA2881" w:rsidRDefault="005765B5" w:rsidP="00B0612D">
      <w:pPr>
        <w:numPr>
          <w:ilvl w:val="0"/>
          <w:numId w:val="7"/>
        </w:numPr>
        <w:tabs>
          <w:tab w:val="left" w:leader="underscore" w:pos="9354"/>
        </w:tabs>
        <w:spacing w:after="120" w:line="240" w:lineRule="auto"/>
        <w:rPr>
          <w:noProof/>
          <w:lang w:eastAsia="en-US"/>
        </w:rPr>
      </w:pPr>
      <w:r w:rsidRPr="00BA2881">
        <w:rPr>
          <w:noProof/>
          <w:rtl/>
          <w:lang w:eastAsia="en-US"/>
        </w:rPr>
        <w:t xml:space="preserve">כתובתו מלאה של המציע (כולל מיקוד): </w:t>
      </w:r>
      <w:r w:rsidRPr="00BA2881">
        <w:rPr>
          <w:noProof/>
          <w:rtl/>
          <w:lang w:eastAsia="en-US"/>
        </w:rPr>
        <w:tab/>
      </w:r>
    </w:p>
    <w:p w:rsidR="005765B5" w:rsidRPr="00BA2881" w:rsidRDefault="005765B5" w:rsidP="00B0612D">
      <w:pPr>
        <w:numPr>
          <w:ilvl w:val="0"/>
          <w:numId w:val="7"/>
        </w:numPr>
        <w:tabs>
          <w:tab w:val="left" w:leader="underscore" w:pos="9354"/>
        </w:tabs>
        <w:spacing w:after="120" w:line="240" w:lineRule="auto"/>
        <w:rPr>
          <w:noProof/>
          <w:color w:val="000000"/>
          <w:lang w:eastAsia="en-US"/>
        </w:rPr>
      </w:pPr>
      <w:r w:rsidRPr="00BA2881">
        <w:rPr>
          <w:noProof/>
          <w:rtl/>
          <w:lang w:eastAsia="en-US"/>
        </w:rPr>
        <w:t xml:space="preserve">מספרי טלפון: </w:t>
      </w:r>
      <w:r w:rsidRPr="00BA2881">
        <w:rPr>
          <w:noProof/>
          <w:color w:val="000000"/>
          <w:rtl/>
          <w:lang w:eastAsia="en-US"/>
        </w:rPr>
        <w:tab/>
      </w:r>
    </w:p>
    <w:p w:rsidR="005765B5" w:rsidRPr="00BA2881" w:rsidRDefault="005765B5" w:rsidP="00B0612D">
      <w:pPr>
        <w:numPr>
          <w:ilvl w:val="0"/>
          <w:numId w:val="7"/>
        </w:numPr>
        <w:tabs>
          <w:tab w:val="left" w:leader="underscore" w:pos="9354"/>
        </w:tabs>
        <w:spacing w:after="120" w:line="240" w:lineRule="auto"/>
        <w:rPr>
          <w:noProof/>
          <w:color w:val="000000"/>
          <w:lang w:eastAsia="en-US"/>
        </w:rPr>
      </w:pPr>
      <w:r w:rsidRPr="00BA2881">
        <w:rPr>
          <w:noProof/>
          <w:color w:val="000000"/>
          <w:rtl/>
          <w:lang w:eastAsia="en-US"/>
        </w:rPr>
        <w:t xml:space="preserve">מספר פקס: </w:t>
      </w:r>
      <w:r w:rsidRPr="00BA2881">
        <w:rPr>
          <w:noProof/>
          <w:color w:val="000000"/>
          <w:rtl/>
          <w:lang w:eastAsia="en-US"/>
        </w:rPr>
        <w:tab/>
      </w:r>
    </w:p>
    <w:p w:rsidR="005765B5" w:rsidRPr="00BA2881" w:rsidRDefault="005765B5" w:rsidP="00B0612D">
      <w:pPr>
        <w:numPr>
          <w:ilvl w:val="0"/>
          <w:numId w:val="7"/>
        </w:numPr>
        <w:tabs>
          <w:tab w:val="left" w:leader="underscore" w:pos="9354"/>
        </w:tabs>
        <w:spacing w:after="120" w:line="240" w:lineRule="auto"/>
        <w:rPr>
          <w:noProof/>
          <w:color w:val="000000"/>
          <w:lang w:eastAsia="en-US"/>
        </w:rPr>
      </w:pPr>
      <w:r w:rsidRPr="00BA2881">
        <w:rPr>
          <w:noProof/>
          <w:color w:val="000000"/>
          <w:rtl/>
          <w:lang w:eastAsia="en-US"/>
        </w:rPr>
        <w:t>איש הקשר מטעם המציע לצורך הצעה זו:</w:t>
      </w:r>
      <w:r w:rsidRPr="00BA2881">
        <w:rPr>
          <w:noProof/>
          <w:color w:val="000000"/>
          <w:rtl/>
          <w:lang w:eastAsia="en-US"/>
        </w:rPr>
        <w:tab/>
      </w:r>
    </w:p>
    <w:p w:rsidR="005765B5" w:rsidRPr="00BA2881" w:rsidRDefault="005765B5" w:rsidP="00B0612D">
      <w:pPr>
        <w:tabs>
          <w:tab w:val="left" w:leader="underscore" w:pos="9354"/>
        </w:tabs>
        <w:spacing w:after="120" w:line="240" w:lineRule="auto"/>
        <w:ind w:left="576"/>
        <w:rPr>
          <w:noProof/>
          <w:color w:val="000000"/>
          <w:rtl/>
          <w:lang w:eastAsia="en-US"/>
        </w:rPr>
      </w:pPr>
      <w:r w:rsidRPr="00BA2881">
        <w:rPr>
          <w:noProof/>
          <w:color w:val="000000"/>
          <w:rtl/>
          <w:lang w:eastAsia="en-US"/>
        </w:rPr>
        <w:t>מספר טלפון: ________________________________________________________</w:t>
      </w:r>
    </w:p>
    <w:p w:rsidR="005765B5" w:rsidRPr="00BA2881" w:rsidRDefault="005765B5" w:rsidP="00B0612D">
      <w:pPr>
        <w:tabs>
          <w:tab w:val="left" w:leader="underscore" w:pos="9354"/>
        </w:tabs>
        <w:spacing w:after="120" w:line="240" w:lineRule="auto"/>
        <w:ind w:left="576"/>
        <w:rPr>
          <w:noProof/>
          <w:color w:val="000000"/>
          <w:rtl/>
          <w:lang w:eastAsia="en-US"/>
        </w:rPr>
      </w:pPr>
      <w:r w:rsidRPr="00BA2881">
        <w:rPr>
          <w:noProof/>
          <w:color w:val="000000"/>
          <w:rtl/>
          <w:lang w:eastAsia="en-US"/>
        </w:rPr>
        <w:t>נייד: ______________________________________________________________</w:t>
      </w:r>
    </w:p>
    <w:p w:rsidR="005765B5" w:rsidRPr="00BA2881" w:rsidRDefault="005765B5" w:rsidP="00B0612D">
      <w:pPr>
        <w:tabs>
          <w:tab w:val="left" w:leader="underscore" w:pos="9354"/>
        </w:tabs>
        <w:spacing w:after="120" w:line="240" w:lineRule="auto"/>
        <w:ind w:left="576"/>
        <w:rPr>
          <w:noProof/>
          <w:color w:val="000000"/>
          <w:lang w:eastAsia="en-US"/>
        </w:rPr>
      </w:pPr>
      <w:r w:rsidRPr="00BA2881">
        <w:rPr>
          <w:noProof/>
          <w:color w:val="000000"/>
          <w:rtl/>
          <w:lang w:eastAsia="en-US"/>
        </w:rPr>
        <w:t xml:space="preserve">מספר פקס: </w:t>
      </w:r>
      <w:r w:rsidRPr="00BA2881">
        <w:rPr>
          <w:noProof/>
          <w:color w:val="000000"/>
          <w:rtl/>
          <w:lang w:eastAsia="en-US"/>
        </w:rPr>
        <w:tab/>
      </w:r>
    </w:p>
    <w:p w:rsidR="005765B5" w:rsidRPr="00BA2881" w:rsidRDefault="005765B5" w:rsidP="00B0612D">
      <w:pPr>
        <w:tabs>
          <w:tab w:val="left" w:leader="underscore" w:pos="9354"/>
        </w:tabs>
        <w:ind w:left="578"/>
        <w:rPr>
          <w:noProof/>
          <w:color w:val="000000"/>
          <w:rtl/>
          <w:lang w:eastAsia="en-US"/>
        </w:rPr>
      </w:pPr>
      <w:r w:rsidRPr="00BA2881">
        <w:rPr>
          <w:noProof/>
          <w:color w:val="000000"/>
          <w:rtl/>
          <w:lang w:eastAsia="en-US"/>
        </w:rPr>
        <w:t>כתובת דואר אלקטרוני:</w:t>
      </w:r>
      <w:r w:rsidRPr="00BA2881">
        <w:rPr>
          <w:noProof/>
          <w:color w:val="000000"/>
          <w:rtl/>
          <w:lang w:eastAsia="en-US"/>
        </w:rPr>
        <w:tab/>
      </w:r>
    </w:p>
    <w:p w:rsidR="005765B5" w:rsidRPr="00BA2881" w:rsidRDefault="005765B5" w:rsidP="00B0612D">
      <w:pPr>
        <w:numPr>
          <w:ilvl w:val="0"/>
          <w:numId w:val="7"/>
        </w:numPr>
        <w:tabs>
          <w:tab w:val="left" w:leader="underscore" w:pos="9354"/>
        </w:tabs>
        <w:spacing w:after="120" w:line="240" w:lineRule="auto"/>
        <w:rPr>
          <w:noProof/>
          <w:color w:val="000000"/>
          <w:lang w:eastAsia="en-US"/>
        </w:rPr>
      </w:pPr>
      <w:bookmarkStart w:id="3" w:name="_Ref419370604"/>
      <w:r w:rsidRPr="00BA2881">
        <w:rPr>
          <w:noProof/>
          <w:color w:val="000000"/>
          <w:rtl/>
          <w:lang w:eastAsia="en-US"/>
        </w:rPr>
        <w:t>מספר עובדים המועסקים על ידי המציע</w:t>
      </w:r>
      <w:r w:rsidR="00D10427" w:rsidRPr="00BA2881">
        <w:rPr>
          <w:noProof/>
          <w:color w:val="000000"/>
          <w:rtl/>
          <w:lang w:eastAsia="en-US"/>
        </w:rPr>
        <w:t xml:space="preserve"> נכון למועד הגשת ההצעה: _______</w:t>
      </w:r>
      <w:r w:rsidRPr="00BA2881">
        <w:rPr>
          <w:noProof/>
          <w:color w:val="000000"/>
          <w:rtl/>
          <w:lang w:eastAsia="en-US"/>
        </w:rPr>
        <w:t>_____________</w:t>
      </w:r>
      <w:bookmarkEnd w:id="3"/>
    </w:p>
    <w:p w:rsidR="005765B5" w:rsidRPr="00BA2881" w:rsidRDefault="005765B5" w:rsidP="00B0612D">
      <w:pPr>
        <w:numPr>
          <w:ilvl w:val="0"/>
          <w:numId w:val="7"/>
        </w:numPr>
        <w:tabs>
          <w:tab w:val="left" w:leader="underscore" w:pos="9354"/>
        </w:tabs>
        <w:spacing w:after="120" w:line="240" w:lineRule="auto"/>
        <w:rPr>
          <w:noProof/>
          <w:color w:val="000000"/>
          <w:rtl/>
          <w:lang w:eastAsia="en-US"/>
        </w:rPr>
      </w:pPr>
      <w:bookmarkStart w:id="4" w:name="_Ref419370609"/>
      <w:r w:rsidRPr="00BA2881">
        <w:rPr>
          <w:noProof/>
          <w:color w:val="000000"/>
          <w:rtl/>
          <w:lang w:eastAsia="en-US"/>
        </w:rPr>
        <w:t>מחזור כספי של המציע לשנת 201</w:t>
      </w:r>
      <w:r w:rsidR="00E52462" w:rsidRPr="00BA2881">
        <w:rPr>
          <w:noProof/>
          <w:color w:val="000000"/>
          <w:rtl/>
          <w:lang w:eastAsia="en-US"/>
        </w:rPr>
        <w:t>7</w:t>
      </w:r>
      <w:r w:rsidRPr="00BA2881">
        <w:rPr>
          <w:noProof/>
          <w:color w:val="000000"/>
          <w:rtl/>
          <w:lang w:eastAsia="en-US"/>
        </w:rPr>
        <w:t>: _______________________</w:t>
      </w:r>
      <w:bookmarkEnd w:id="4"/>
    </w:p>
    <w:p w:rsidR="00D10427" w:rsidRPr="00BA2881" w:rsidRDefault="00D10427" w:rsidP="00B0612D">
      <w:pPr>
        <w:rPr>
          <w:b/>
          <w:bCs/>
          <w:sz w:val="16"/>
          <w:szCs w:val="16"/>
          <w:rtl/>
        </w:rPr>
      </w:pPr>
    </w:p>
    <w:p w:rsidR="005765B5" w:rsidRPr="00BA2881" w:rsidRDefault="005765B5" w:rsidP="00B0612D">
      <w:pPr>
        <w:rPr>
          <w:b/>
          <w:bCs/>
          <w:rtl/>
        </w:rPr>
      </w:pPr>
      <w:r w:rsidRPr="00BA2881">
        <w:rPr>
          <w:b/>
          <w:bCs/>
          <w:rtl/>
        </w:rPr>
        <w:t xml:space="preserve">מובהר כי הפרטים המפורטים בסעיפים </w:t>
      </w:r>
      <w:r w:rsidR="00134592">
        <w:rPr>
          <w:b/>
          <w:bCs/>
          <w:cs/>
        </w:rPr>
        <w:t>‎</w:t>
      </w:r>
      <w:r w:rsidR="00134592">
        <w:rPr>
          <w:b/>
          <w:bCs/>
        </w:rPr>
        <w:t>11</w:t>
      </w:r>
      <w:r w:rsidRPr="00BA2881">
        <w:rPr>
          <w:b/>
          <w:bCs/>
          <w:rtl/>
        </w:rPr>
        <w:t xml:space="preserve"> ו-</w:t>
      </w:r>
      <w:r w:rsidR="00134592">
        <w:rPr>
          <w:b/>
          <w:bCs/>
          <w:cs/>
        </w:rPr>
        <w:t>‎</w:t>
      </w:r>
      <w:r w:rsidR="00134592">
        <w:rPr>
          <w:b/>
          <w:bCs/>
        </w:rPr>
        <w:t>12</w:t>
      </w:r>
      <w:r w:rsidRPr="00BA2881">
        <w:rPr>
          <w:b/>
          <w:bCs/>
          <w:rtl/>
        </w:rPr>
        <w:t xml:space="preserve"> לעיל מיועדים עבור שימוש פנימי של המשרד לצרכי בקרה ולא ישמשו לצורך בדיקת ההצעה ובחירת הזוכה.</w:t>
      </w: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765B5" w:rsidRPr="00BA2881" w:rsidTr="00DA624E">
        <w:trPr>
          <w:tblHeader/>
          <w:jc w:val="center"/>
        </w:trPr>
        <w:tc>
          <w:tcPr>
            <w:tcW w:w="2693" w:type="dxa"/>
          </w:tcPr>
          <w:p w:rsidR="005765B5" w:rsidRPr="00BA2881" w:rsidRDefault="005765B5"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תאריך</w:t>
            </w:r>
          </w:p>
        </w:tc>
        <w:tc>
          <w:tcPr>
            <w:tcW w:w="2693" w:type="dxa"/>
          </w:tcPr>
          <w:p w:rsidR="005765B5" w:rsidRPr="00BA2881" w:rsidRDefault="005765B5"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שם החותם</w:t>
            </w:r>
          </w:p>
        </w:tc>
        <w:tc>
          <w:tcPr>
            <w:tcW w:w="2694" w:type="dxa"/>
          </w:tcPr>
          <w:p w:rsidR="005765B5" w:rsidRPr="00BA2881" w:rsidRDefault="005765B5"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חתימה וחותמת המציע</w:t>
            </w:r>
          </w:p>
        </w:tc>
      </w:tr>
      <w:tr w:rsidR="005765B5" w:rsidRPr="00BA2881" w:rsidTr="00DA624E">
        <w:trPr>
          <w:trHeight w:val="328"/>
          <w:jc w:val="center"/>
        </w:trPr>
        <w:tc>
          <w:tcPr>
            <w:tcW w:w="2693" w:type="dxa"/>
          </w:tcPr>
          <w:p w:rsidR="005765B5" w:rsidRPr="00BA2881" w:rsidRDefault="005765B5" w:rsidP="00B0612D">
            <w:pPr>
              <w:pBdr>
                <w:bottom w:val="single" w:sz="4" w:space="1" w:color="auto"/>
              </w:pBdr>
              <w:spacing w:line="240" w:lineRule="auto"/>
              <w:jc w:val="center"/>
              <w:rPr>
                <w:color w:val="FFFFFF" w:themeColor="background1"/>
                <w:rtl/>
                <w:lang w:eastAsia="en-US"/>
              </w:rPr>
            </w:pPr>
          </w:p>
        </w:tc>
        <w:tc>
          <w:tcPr>
            <w:tcW w:w="2693" w:type="dxa"/>
          </w:tcPr>
          <w:p w:rsidR="005765B5" w:rsidRPr="00BA2881" w:rsidRDefault="005765B5"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c>
          <w:tcPr>
            <w:tcW w:w="2694" w:type="dxa"/>
          </w:tcPr>
          <w:p w:rsidR="005765B5" w:rsidRPr="00BA2881" w:rsidRDefault="005765B5"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r>
    </w:tbl>
    <w:p w:rsidR="0017259E" w:rsidRPr="00BA2881" w:rsidRDefault="0017259E" w:rsidP="00B0612D">
      <w:pPr>
        <w:spacing w:line="240" w:lineRule="auto"/>
        <w:jc w:val="left"/>
        <w:rPr>
          <w:b/>
          <w:bCs/>
        </w:rPr>
      </w:pPr>
      <w:r w:rsidRPr="00BA2881">
        <w:rPr>
          <w:b/>
          <w:bCs/>
        </w:rPr>
        <w:br w:type="page"/>
      </w:r>
    </w:p>
    <w:p w:rsidR="0017259E" w:rsidRPr="00BA2881" w:rsidRDefault="0017259E" w:rsidP="00B0612D">
      <w:pPr>
        <w:pStyle w:val="30"/>
        <w:rPr>
          <w:rtl/>
        </w:rPr>
      </w:pPr>
      <w:bookmarkStart w:id="5" w:name="נספח_פנימיות_הכלולות_בהצעה"/>
      <w:bookmarkStart w:id="6" w:name="_Toc527890076"/>
      <w:bookmarkStart w:id="7" w:name="_Toc378247281"/>
      <w:bookmarkStart w:id="8" w:name="_Toc378751270"/>
      <w:bookmarkStart w:id="9" w:name="_Toc365486684"/>
      <w:bookmarkStart w:id="10" w:name="_Ref382488582"/>
      <w:bookmarkStart w:id="11" w:name="_Ref382512643"/>
      <w:r w:rsidRPr="00BA2881">
        <w:rPr>
          <w:rFonts w:hint="cs"/>
          <w:rtl/>
        </w:rPr>
        <w:t>נספח</w:t>
      </w:r>
      <w:r w:rsidRPr="00BA2881">
        <w:t xml:space="preserve"> </w:t>
      </w:r>
      <w:bookmarkEnd w:id="5"/>
      <w:r w:rsidR="008D0020">
        <w:rPr>
          <w:rtl/>
        </w:rPr>
        <w:t>ג'</w:t>
      </w:r>
      <w:r w:rsidRPr="00BA2881">
        <w:rPr>
          <w:rtl/>
        </w:rPr>
        <w:tab/>
      </w:r>
      <w:bookmarkStart w:id="12" w:name="נספח_פנימיות_הכלולות_בהצעה_כותרת"/>
      <w:r w:rsidRPr="00BA2881">
        <w:rPr>
          <w:rFonts w:hint="cs"/>
          <w:rtl/>
        </w:rPr>
        <w:t>הפנימיות שבכוונת המציע להציע בשלב ב' במכרז</w:t>
      </w:r>
      <w:bookmarkEnd w:id="6"/>
      <w:bookmarkEnd w:id="12"/>
      <w:r w:rsidRPr="00BA2881">
        <w:rPr>
          <w:rFonts w:hint="cs"/>
          <w:rtl/>
        </w:rPr>
        <w:t xml:space="preserve"> </w:t>
      </w:r>
    </w:p>
    <w:p w:rsidR="0017259E" w:rsidRPr="00BA2881" w:rsidRDefault="0017259E" w:rsidP="00B0612D">
      <w:pPr>
        <w:pStyle w:val="a1"/>
        <w:numPr>
          <w:ilvl w:val="0"/>
          <w:numId w:val="32"/>
        </w:numPr>
        <w:bidi/>
        <w:ind w:left="423"/>
        <w:rPr>
          <w:rtl/>
        </w:rPr>
      </w:pPr>
      <w:r w:rsidRPr="00BA2881">
        <w:rPr>
          <w:rFonts w:hint="cs"/>
          <w:rtl/>
        </w:rPr>
        <w:t xml:space="preserve">המציע נדרש למלא את </w:t>
      </w:r>
      <w:r w:rsidR="00BB3ECC" w:rsidRPr="00BA2881">
        <w:rPr>
          <w:rFonts w:hint="cs"/>
          <w:rtl/>
        </w:rPr>
        <w:t>קובץ האקסל המצורף למכרז זה (אותו ניתן להוריד מאתר האינטרנט של המשרד ומאתר מנו"ף)</w:t>
      </w:r>
      <w:r w:rsidRPr="00BA2881">
        <w:rPr>
          <w:rFonts w:hint="cs"/>
          <w:rtl/>
        </w:rPr>
        <w:t xml:space="preserve"> ב</w:t>
      </w:r>
      <w:r w:rsidR="00BB3ECC" w:rsidRPr="00BA2881">
        <w:rPr>
          <w:rFonts w:hint="cs"/>
          <w:rtl/>
        </w:rPr>
        <w:t>טבלה שבגיליון</w:t>
      </w:r>
      <w:r w:rsidRPr="00BA2881">
        <w:rPr>
          <w:rFonts w:hint="cs"/>
          <w:rtl/>
        </w:rPr>
        <w:t xml:space="preserve"> "טופס למילוי" אילו פנימיות בכוונתו להתמודד בשלב ב במכרז. יש למלא את כל הפרטים הנדרשים בשורה באקסל עבור אחד מהבאים:</w:t>
      </w:r>
    </w:p>
    <w:p w:rsidR="0017259E" w:rsidRPr="00BA2881" w:rsidRDefault="0017259E" w:rsidP="00B0612D">
      <w:pPr>
        <w:pStyle w:val="a1"/>
        <w:numPr>
          <w:ilvl w:val="0"/>
          <w:numId w:val="25"/>
        </w:numPr>
        <w:bidi/>
        <w:ind w:left="849"/>
      </w:pPr>
      <w:r w:rsidRPr="00BA2881">
        <w:rPr>
          <w:rFonts w:hint="cs"/>
          <w:rtl/>
        </w:rPr>
        <w:t xml:space="preserve">עבור כתובת אחת. </w:t>
      </w:r>
    </w:p>
    <w:p w:rsidR="0017259E" w:rsidRPr="00BA2881" w:rsidRDefault="0017259E" w:rsidP="002E2F8B">
      <w:pPr>
        <w:pStyle w:val="a1"/>
        <w:numPr>
          <w:ilvl w:val="0"/>
          <w:numId w:val="25"/>
        </w:numPr>
        <w:bidi/>
        <w:ind w:left="849"/>
      </w:pPr>
      <w:r w:rsidRPr="00BA2881">
        <w:rPr>
          <w:rFonts w:hint="cs"/>
          <w:rtl/>
        </w:rPr>
        <w:t>עבור המודל ההורי המפוזר יש לכתוב את כלל הכתובות שהמציע מ</w:t>
      </w:r>
      <w:r w:rsidR="002E2F8B">
        <w:rPr>
          <w:rFonts w:hint="cs"/>
          <w:rtl/>
        </w:rPr>
        <w:t xml:space="preserve">בקש להציע כפנימייה אחת. כך שהמספר הסידורי (עמודה </w:t>
      </w:r>
      <w:r w:rsidR="002E2F8B">
        <w:rPr>
          <w:rFonts w:hint="cs"/>
        </w:rPr>
        <w:t>B</w:t>
      </w:r>
      <w:r w:rsidR="002E2F8B">
        <w:rPr>
          <w:rFonts w:hint="cs"/>
          <w:rtl/>
        </w:rPr>
        <w:t>) יהיה זהה, וכל כתובת תהיה בשורה נפרדת</w:t>
      </w:r>
      <w:r w:rsidRPr="00BA2881">
        <w:rPr>
          <w:rFonts w:hint="cs"/>
          <w:rtl/>
        </w:rPr>
        <w:t>.</w:t>
      </w:r>
      <w:r w:rsidR="002E2F8B">
        <w:rPr>
          <w:rFonts w:hint="cs"/>
          <w:rtl/>
        </w:rPr>
        <w:t xml:space="preserve"> </w:t>
      </w:r>
      <w:r w:rsidRPr="00BA2881">
        <w:rPr>
          <w:rFonts w:hint="cs"/>
          <w:rtl/>
        </w:rPr>
        <w:t>כפי שמופיע בדוגמא בקובץ אקסל למילוי.</w:t>
      </w:r>
      <w:r w:rsidR="002E2F8B">
        <w:rPr>
          <w:rtl/>
        </w:rPr>
        <w:tab/>
      </w:r>
    </w:p>
    <w:p w:rsidR="0017259E" w:rsidRDefault="0017259E" w:rsidP="00B0612D">
      <w:pPr>
        <w:pStyle w:val="a1"/>
        <w:numPr>
          <w:ilvl w:val="0"/>
          <w:numId w:val="32"/>
        </w:numPr>
        <w:bidi/>
        <w:ind w:left="423"/>
      </w:pPr>
      <w:r w:rsidRPr="00BA2881">
        <w:rPr>
          <w:rFonts w:hint="cs"/>
          <w:rtl/>
        </w:rPr>
        <w:t>עבור כל שורה יש לכתוב את המידע הנדרש בטבלה.</w:t>
      </w:r>
    </w:p>
    <w:p w:rsidR="008C2B3A" w:rsidRPr="00BA2881" w:rsidRDefault="008C2B3A" w:rsidP="008C2B3A">
      <w:pPr>
        <w:pStyle w:val="a1"/>
        <w:numPr>
          <w:ilvl w:val="0"/>
          <w:numId w:val="32"/>
        </w:numPr>
        <w:bidi/>
        <w:ind w:left="423"/>
      </w:pPr>
      <w:r>
        <w:rPr>
          <w:rFonts w:hint="cs"/>
          <w:rtl/>
        </w:rPr>
        <w:t xml:space="preserve">ביחס לשורה המתייחסת לקורדינאטות, </w:t>
      </w:r>
      <w:r w:rsidRPr="008C2B3A">
        <w:rPr>
          <w:rtl/>
        </w:rPr>
        <w:t xml:space="preserve">יש למלא את הקורדיאנטות של מיקום המבנה המדויק על פי אתר המפות הממשלתי. על מנת לאתר את הקורדינטות יש לגשת לאתר </w:t>
      </w:r>
      <w:r w:rsidRPr="008D0020">
        <w:rPr>
          <w:rStyle w:val="Hyperlink"/>
        </w:rPr>
        <w:t>http://beta.govmap.gov.il</w:t>
      </w:r>
      <w:r w:rsidRPr="008C2B3A">
        <w:rPr>
          <w:rtl/>
        </w:rPr>
        <w:t xml:space="preserve"> </w:t>
      </w:r>
      <w:r w:rsidRPr="008C2B3A">
        <w:rPr>
          <w:rFonts w:hint="cs"/>
          <w:rtl/>
        </w:rPr>
        <w:t xml:space="preserve">על מנת </w:t>
      </w:r>
      <w:r w:rsidRPr="008C2B3A">
        <w:rPr>
          <w:rtl/>
        </w:rPr>
        <w:t>לאתר את מיקום המבנה המדויק על המפה. כאשר עומדים עם הסמן על המיקום המדויק מופיע</w:t>
      </w:r>
      <w:r w:rsidRPr="008C2B3A">
        <w:rPr>
          <w:rFonts w:hint="cs"/>
          <w:rtl/>
        </w:rPr>
        <w:t>ות</w:t>
      </w:r>
      <w:r w:rsidRPr="008C2B3A">
        <w:rPr>
          <w:rtl/>
        </w:rPr>
        <w:t xml:space="preserve"> הקורדינאטות בתחתית המסך.</w:t>
      </w:r>
      <w:r>
        <w:rPr>
          <w:rFonts w:hint="cs"/>
          <w:rtl/>
        </w:rPr>
        <w:t xml:space="preserve"> </w:t>
      </w:r>
    </w:p>
    <w:p w:rsidR="0017259E" w:rsidRPr="00BA2881" w:rsidRDefault="0017259E" w:rsidP="00B0612D">
      <w:pPr>
        <w:pStyle w:val="a1"/>
        <w:numPr>
          <w:ilvl w:val="0"/>
          <w:numId w:val="32"/>
        </w:numPr>
        <w:bidi/>
        <w:ind w:left="423"/>
      </w:pPr>
      <w:r w:rsidRPr="00BA2881">
        <w:rPr>
          <w:rFonts w:hint="cs"/>
          <w:rtl/>
        </w:rPr>
        <w:t xml:space="preserve">עבור קמפוס הנמצא בכתובת אחת ושיכול להכיל מספר פנימיות יש לכתוב בכל אופציה את כלל הפנימיות שהמציע מעונין להציע בכתובת. ניתן להציע עבור שורה באקסל מספר אופציות שונות ליעוד הפנימיות. כך למשל, מתחם שיכול להכיל 60 חניכים, יכול להיות מוצע כפנימיית מעוף ל60 ילדים או כשתי פנימיות עוגן 3 קבוצות (30 ילדים). עדיפות מספר אחת, היא הרצויה ביותר. עדיפות מספר שלוש- הכי פחות רצויה. </w:t>
      </w:r>
      <w:r w:rsidR="009C57C6">
        <w:rPr>
          <w:rFonts w:hint="cs"/>
          <w:rtl/>
        </w:rPr>
        <w:t xml:space="preserve">המספור של ההצעות יתחיל במספר 1. </w:t>
      </w:r>
      <w:r w:rsidRPr="00BA2881">
        <w:rPr>
          <w:rFonts w:hint="cs"/>
          <w:rtl/>
        </w:rPr>
        <w:t>בקובץ המילוי מופיעה דוגמא לאופן המילוי.</w:t>
      </w:r>
    </w:p>
    <w:p w:rsidR="0017259E" w:rsidRPr="00BA2881" w:rsidRDefault="0017259E" w:rsidP="00B0612D">
      <w:pPr>
        <w:pStyle w:val="a1"/>
        <w:numPr>
          <w:ilvl w:val="0"/>
          <w:numId w:val="32"/>
        </w:numPr>
        <w:bidi/>
        <w:ind w:left="423"/>
      </w:pPr>
      <w:r w:rsidRPr="00BA2881">
        <w:rPr>
          <w:rFonts w:hint="cs"/>
          <w:rtl/>
        </w:rPr>
        <w:t>עבור התאים של ה"פנימיה המוצעת" יש לבחור מתוך רשימה סגורה המופיעה בקובץ האקסל ומכילה פרטים לגבי פרופיל הילדים המבוקש, מגזר ומספר הקבוצות המוצע. חובה למלא לפחות עדיפות אחת בכל שורה.</w:t>
      </w:r>
    </w:p>
    <w:p w:rsidR="0017259E" w:rsidRPr="00BA2881" w:rsidRDefault="0017259E" w:rsidP="00B0612D">
      <w:pPr>
        <w:pStyle w:val="a1"/>
        <w:numPr>
          <w:ilvl w:val="0"/>
          <w:numId w:val="32"/>
        </w:numPr>
        <w:bidi/>
        <w:ind w:left="423"/>
      </w:pPr>
      <w:r w:rsidRPr="00BA2881">
        <w:rPr>
          <w:rFonts w:hint="cs"/>
          <w:rtl/>
        </w:rPr>
        <w:t>במידה ומציע מבקש להתמחות באוכלוסייה ספציפית באחת או יותר מהפנימיות המוצעות יש לציין התמחות מבוקשת מתוך הרשימה הסגורה המופיעה בקובץ האקסל, על פי ההתמחויות אלו:</w:t>
      </w:r>
      <w:r w:rsidR="004C532A" w:rsidRPr="00BA2881">
        <w:rPr>
          <w:rFonts w:hint="cs"/>
          <w:rtl/>
        </w:rPr>
        <w:t xml:space="preserve"> </w:t>
      </w:r>
    </w:p>
    <w:p w:rsidR="0017259E" w:rsidRPr="00BA2881" w:rsidRDefault="0017259E" w:rsidP="00B0612D">
      <w:pPr>
        <w:pStyle w:val="a1"/>
        <w:numPr>
          <w:ilvl w:val="0"/>
          <w:numId w:val="33"/>
        </w:numPr>
        <w:bidi/>
        <w:ind w:left="849"/>
      </w:pPr>
      <w:r w:rsidRPr="00BA2881">
        <w:rPr>
          <w:rFonts w:hint="cs"/>
          <w:rtl/>
        </w:rPr>
        <w:t>התמחות לפי גיל: כיתות א-ו', לכיתות א'-ט' או כיתות ז'-יב'.</w:t>
      </w:r>
    </w:p>
    <w:p w:rsidR="0017259E" w:rsidRPr="00BA2881" w:rsidRDefault="0017259E" w:rsidP="00B0612D">
      <w:pPr>
        <w:pStyle w:val="a1"/>
        <w:numPr>
          <w:ilvl w:val="0"/>
          <w:numId w:val="33"/>
        </w:numPr>
        <w:bidi/>
        <w:ind w:left="849"/>
      </w:pPr>
      <w:r w:rsidRPr="00BA2881">
        <w:rPr>
          <w:rFonts w:hint="cs"/>
          <w:rtl/>
        </w:rPr>
        <w:t>התמחות לפי מגדר: בנים או בנות</w:t>
      </w:r>
    </w:p>
    <w:p w:rsidR="0017259E" w:rsidRPr="00BA2881" w:rsidRDefault="007F1FB0" w:rsidP="00B0612D">
      <w:pPr>
        <w:pStyle w:val="a1"/>
        <w:numPr>
          <w:ilvl w:val="0"/>
          <w:numId w:val="33"/>
        </w:numPr>
        <w:bidi/>
        <w:ind w:left="849"/>
      </w:pPr>
      <w:r w:rsidRPr="00BA2881">
        <w:rPr>
          <w:rFonts w:hint="cs"/>
          <w:rtl/>
        </w:rPr>
        <w:t>התמחות לטיפול באחים/</w:t>
      </w:r>
      <w:r w:rsidR="0017259E" w:rsidRPr="00BA2881">
        <w:rPr>
          <w:rFonts w:hint="cs"/>
          <w:rtl/>
        </w:rPr>
        <w:t>ות</w:t>
      </w:r>
    </w:p>
    <w:p w:rsidR="0017259E" w:rsidRPr="00BA2881" w:rsidRDefault="0017259E" w:rsidP="00B0612D">
      <w:pPr>
        <w:pStyle w:val="a1"/>
        <w:numPr>
          <w:ilvl w:val="0"/>
          <w:numId w:val="32"/>
        </w:numPr>
        <w:bidi/>
        <w:ind w:left="423"/>
      </w:pPr>
      <w:r w:rsidRPr="00BA2881">
        <w:rPr>
          <w:rFonts w:hint="cs"/>
          <w:rtl/>
        </w:rPr>
        <w:t>המציע מוזמן להציע למשרד בהערות עוד התמחויות שלא צווינו לעיל ויש להן השפעה על מודל ההפעלה. תחת העמודה "</w:t>
      </w:r>
      <w:r w:rsidRPr="00BA2881">
        <w:rPr>
          <w:b/>
          <w:bCs/>
          <w:rtl/>
          <w:lang w:eastAsia="en-US"/>
        </w:rPr>
        <w:t xml:space="preserve">התמחות שהמציע מעוניין להגיש </w:t>
      </w:r>
      <w:r w:rsidRPr="00BA2881">
        <w:rPr>
          <w:rFonts w:hint="cs"/>
          <w:b/>
          <w:bCs/>
          <w:rtl/>
          <w:lang w:eastAsia="en-US"/>
        </w:rPr>
        <w:t>ו</w:t>
      </w:r>
      <w:r w:rsidRPr="00BA2881">
        <w:rPr>
          <w:b/>
          <w:bCs/>
          <w:rtl/>
          <w:lang w:eastAsia="en-US"/>
        </w:rPr>
        <w:t xml:space="preserve">שאינה ברשימת ההתמחויות </w:t>
      </w:r>
      <w:r w:rsidRPr="00BA2881">
        <w:rPr>
          <w:b/>
          <w:bCs/>
          <w:rtl/>
        </w:rPr>
        <w:t>המוצעות</w:t>
      </w:r>
      <w:r w:rsidRPr="00BA2881">
        <w:rPr>
          <w:rFonts w:hint="cs"/>
          <w:b/>
          <w:bCs/>
          <w:rtl/>
        </w:rPr>
        <w:t>"</w:t>
      </w:r>
      <w:r w:rsidRPr="00BA2881">
        <w:rPr>
          <w:rFonts w:hint="cs"/>
          <w:rtl/>
        </w:rPr>
        <w:t>.</w:t>
      </w:r>
    </w:p>
    <w:p w:rsidR="0017259E" w:rsidRPr="00BA2881" w:rsidRDefault="0017259E" w:rsidP="00B0612D">
      <w:pPr>
        <w:pStyle w:val="a1"/>
        <w:numPr>
          <w:ilvl w:val="0"/>
          <w:numId w:val="32"/>
        </w:numPr>
        <w:bidi/>
        <w:ind w:left="423"/>
        <w:rPr>
          <w:rtl/>
        </w:rPr>
      </w:pPr>
      <w:r w:rsidRPr="00BA2881">
        <w:rPr>
          <w:rFonts w:hint="cs"/>
          <w:rtl/>
        </w:rPr>
        <w:t>יתכן כי סמל מסגרת אחד יופיע מספר פעמים, במידה ולמסגרת היו מספר כתובות שהמציע רוצה להציע לפנימיות שונות.</w:t>
      </w:r>
    </w:p>
    <w:p w:rsidR="0017259E" w:rsidRPr="00BA2881" w:rsidRDefault="0017259E" w:rsidP="008D0020">
      <w:pPr>
        <w:pStyle w:val="a1"/>
        <w:numPr>
          <w:ilvl w:val="0"/>
          <w:numId w:val="32"/>
        </w:numPr>
        <w:bidi/>
        <w:ind w:left="423"/>
        <w:rPr>
          <w:rtl/>
        </w:rPr>
      </w:pPr>
      <w:r w:rsidRPr="00BA2881">
        <w:rPr>
          <w:rFonts w:hint="cs"/>
          <w:rtl/>
        </w:rPr>
        <w:t>יש לקרוא לשם הקובץ בשם המציע.</w:t>
      </w:r>
      <w:r w:rsidRPr="00BA2881">
        <w:rPr>
          <w:rtl/>
        </w:rPr>
        <w:br w:type="page"/>
      </w:r>
    </w:p>
    <w:p w:rsidR="0017259E" w:rsidRPr="00BA2881" w:rsidRDefault="0017259E" w:rsidP="00B0612D">
      <w:pPr>
        <w:pStyle w:val="30"/>
        <w:rPr>
          <w:b w:val="0"/>
          <w:bCs w:val="0"/>
          <w:rtl/>
        </w:rPr>
      </w:pPr>
      <w:bookmarkStart w:id="13" w:name="נספח_התאמת_מבנה"/>
      <w:bookmarkStart w:id="14" w:name="_Toc527890077"/>
      <w:r w:rsidRPr="00BA2881">
        <w:rPr>
          <w:rFonts w:hint="cs"/>
          <w:rtl/>
        </w:rPr>
        <w:t>נספח</w:t>
      </w:r>
      <w:r w:rsidRPr="00BA2881">
        <w:t xml:space="preserve"> </w:t>
      </w:r>
      <w:bookmarkEnd w:id="13"/>
      <w:r w:rsidR="008D0020">
        <w:rPr>
          <w:rtl/>
        </w:rPr>
        <w:t>ד'</w:t>
      </w:r>
      <w:r w:rsidRPr="00BA2881">
        <w:rPr>
          <w:rtl/>
        </w:rPr>
        <w:tab/>
      </w:r>
      <w:bookmarkStart w:id="15" w:name="נספח_התאמת_מבנה_כותרת"/>
      <w:r w:rsidRPr="00BA2881">
        <w:rPr>
          <w:rFonts w:hint="cs"/>
          <w:rtl/>
        </w:rPr>
        <w:t>המבנה הקיים ואופן התאמתו לדרישות המכרז</w:t>
      </w:r>
      <w:bookmarkEnd w:id="14"/>
      <w:bookmarkEnd w:id="15"/>
    </w:p>
    <w:p w:rsidR="0017259E" w:rsidRPr="00BA2881" w:rsidRDefault="00F46B6D" w:rsidP="00F46B6D">
      <w:pPr>
        <w:pBdr>
          <w:top w:val="single" w:sz="4" w:space="1" w:color="auto"/>
          <w:left w:val="single" w:sz="4" w:space="4" w:color="auto"/>
          <w:bottom w:val="single" w:sz="4" w:space="1" w:color="auto"/>
          <w:right w:val="single" w:sz="4" w:space="4" w:color="auto"/>
        </w:pBdr>
        <w:spacing w:line="240" w:lineRule="auto"/>
        <w:rPr>
          <w:b/>
          <w:bCs/>
          <w:rtl/>
        </w:rPr>
      </w:pPr>
      <w:r w:rsidRPr="00F46B6D">
        <w:rPr>
          <w:rFonts w:hint="cs"/>
          <w:b/>
          <w:bCs/>
          <w:rtl/>
        </w:rPr>
        <w:t>עבור כל כתובת או במודל הורי מפוזר- לכלל הכתובות המוצעות כפנימייה אחת</w:t>
      </w:r>
      <w:r w:rsidRPr="00F46B6D">
        <w:rPr>
          <w:rFonts w:hint="eastAsia"/>
          <w:b/>
          <w:bCs/>
          <w:rtl/>
        </w:rPr>
        <w:t xml:space="preserve"> </w:t>
      </w:r>
      <w:r w:rsidR="0017259E" w:rsidRPr="00F46B6D">
        <w:rPr>
          <w:rFonts w:hint="eastAsia"/>
          <w:b/>
          <w:bCs/>
          <w:rtl/>
        </w:rPr>
        <w:t>שמוצעת</w:t>
      </w:r>
      <w:r w:rsidR="0017259E" w:rsidRPr="00BA2881">
        <w:rPr>
          <w:b/>
          <w:bCs/>
          <w:rtl/>
        </w:rPr>
        <w:t xml:space="preserve"> </w:t>
      </w:r>
      <w:r w:rsidR="0017259E" w:rsidRPr="00BA2881">
        <w:rPr>
          <w:rFonts w:hint="eastAsia"/>
          <w:b/>
          <w:bCs/>
          <w:rtl/>
        </w:rPr>
        <w:t>בקובץ</w:t>
      </w:r>
      <w:r w:rsidR="0017259E" w:rsidRPr="00BA2881">
        <w:rPr>
          <w:b/>
          <w:bCs/>
          <w:rtl/>
        </w:rPr>
        <w:t xml:space="preserve"> "</w:t>
      </w:r>
      <w:r w:rsidR="00134592" w:rsidRPr="00134592">
        <w:rPr>
          <w:rFonts w:hint="cs"/>
          <w:b/>
          <w:bCs/>
          <w:rtl/>
        </w:rPr>
        <w:t>נספח</w:t>
      </w:r>
      <w:r w:rsidR="00134592" w:rsidRPr="00134592">
        <w:rPr>
          <w:b/>
          <w:bCs/>
        </w:rPr>
        <w:t xml:space="preserve"> </w:t>
      </w:r>
      <w:r w:rsidR="00134592" w:rsidRPr="00134592">
        <w:rPr>
          <w:b/>
          <w:bCs/>
          <w:rtl/>
        </w:rPr>
        <w:t>ג'</w:t>
      </w:r>
      <w:r w:rsidR="0017259E" w:rsidRPr="00BA2881">
        <w:rPr>
          <w:b/>
          <w:bCs/>
          <w:rtl/>
        </w:rPr>
        <w:t xml:space="preserve"> – </w:t>
      </w:r>
      <w:r w:rsidR="00134592" w:rsidRPr="00134592">
        <w:rPr>
          <w:rFonts w:hint="cs"/>
          <w:b/>
          <w:bCs/>
          <w:rtl/>
        </w:rPr>
        <w:t>הפנימיות שבכוונת המציע להציע בשלב ב' במכרז</w:t>
      </w:r>
      <w:r w:rsidR="0017259E" w:rsidRPr="00BA2881">
        <w:rPr>
          <w:b/>
          <w:bCs/>
          <w:rtl/>
        </w:rPr>
        <w:t xml:space="preserve">", </w:t>
      </w:r>
      <w:r w:rsidR="0017259E" w:rsidRPr="00BA2881">
        <w:rPr>
          <w:rFonts w:hint="eastAsia"/>
          <w:b/>
          <w:bCs/>
          <w:rtl/>
        </w:rPr>
        <w:t>יש</w:t>
      </w:r>
      <w:r w:rsidR="0017259E" w:rsidRPr="00BA2881">
        <w:rPr>
          <w:b/>
          <w:bCs/>
          <w:rtl/>
        </w:rPr>
        <w:t xml:space="preserve"> </w:t>
      </w:r>
      <w:r w:rsidR="0017259E" w:rsidRPr="00BA2881">
        <w:rPr>
          <w:rFonts w:hint="eastAsia"/>
          <w:b/>
          <w:bCs/>
          <w:rtl/>
        </w:rPr>
        <w:t>להגיש</w:t>
      </w:r>
      <w:r w:rsidR="0017259E" w:rsidRPr="00BA2881">
        <w:rPr>
          <w:b/>
          <w:bCs/>
          <w:rtl/>
        </w:rPr>
        <w:t xml:space="preserve"> </w:t>
      </w:r>
      <w:r w:rsidR="0017259E" w:rsidRPr="00BA2881">
        <w:rPr>
          <w:rFonts w:hint="eastAsia"/>
          <w:b/>
          <w:bCs/>
          <w:rtl/>
        </w:rPr>
        <w:t>את</w:t>
      </w:r>
      <w:r w:rsidR="0017259E" w:rsidRPr="00BA2881">
        <w:rPr>
          <w:b/>
          <w:bCs/>
          <w:rtl/>
        </w:rPr>
        <w:t xml:space="preserve"> </w:t>
      </w:r>
      <w:r w:rsidR="0017259E" w:rsidRPr="00BA2881">
        <w:rPr>
          <w:rFonts w:hint="eastAsia"/>
          <w:b/>
          <w:bCs/>
          <w:rtl/>
        </w:rPr>
        <w:t>הטופס</w:t>
      </w:r>
      <w:r w:rsidR="0017259E" w:rsidRPr="00BA2881">
        <w:rPr>
          <w:b/>
          <w:bCs/>
          <w:rtl/>
        </w:rPr>
        <w:t xml:space="preserve"> </w:t>
      </w:r>
      <w:r w:rsidR="0017259E" w:rsidRPr="00BA2881">
        <w:rPr>
          <w:rFonts w:hint="eastAsia"/>
          <w:b/>
          <w:bCs/>
          <w:rtl/>
        </w:rPr>
        <w:t>הרצ</w:t>
      </w:r>
      <w:r w:rsidR="0017259E" w:rsidRPr="00BA2881">
        <w:rPr>
          <w:b/>
          <w:bCs/>
          <w:rtl/>
        </w:rPr>
        <w:t>"ב.</w:t>
      </w:r>
    </w:p>
    <w:p w:rsidR="0017259E" w:rsidRPr="00BA2881" w:rsidRDefault="0017259E" w:rsidP="00B0612D">
      <w:pPr>
        <w:rPr>
          <w:b/>
          <w:bCs/>
          <w:rtl/>
        </w:rPr>
      </w:pPr>
    </w:p>
    <w:p w:rsidR="0017259E" w:rsidRPr="00BA2881" w:rsidRDefault="0017259E" w:rsidP="00025CA8">
      <w:pPr>
        <w:pStyle w:val="a1"/>
        <w:bidi/>
        <w:spacing w:after="200" w:line="276" w:lineRule="auto"/>
        <w:ind w:left="990"/>
        <w:rPr>
          <w:rtl/>
        </w:rPr>
      </w:pPr>
    </w:p>
    <w:p w:rsidR="0017259E" w:rsidRPr="00BA2881" w:rsidRDefault="0017259E" w:rsidP="00025CA8">
      <w:pPr>
        <w:pStyle w:val="a1"/>
        <w:numPr>
          <w:ilvl w:val="0"/>
          <w:numId w:val="28"/>
        </w:numPr>
        <w:bidi/>
        <w:spacing w:after="200" w:line="276" w:lineRule="auto"/>
      </w:pPr>
      <w:r w:rsidRPr="00BA2881">
        <w:rPr>
          <w:rFonts w:hint="cs"/>
          <w:b/>
          <w:bCs/>
          <w:rtl/>
        </w:rPr>
        <w:t>תיאור המצב הקיים היום</w:t>
      </w:r>
      <w:r w:rsidRPr="00BA2881">
        <w:rPr>
          <w:rFonts w:hint="cs"/>
          <w:rtl/>
        </w:rPr>
        <w:t xml:space="preserve">: יש למלא את המידע הנדרש </w:t>
      </w:r>
      <w:r w:rsidRPr="00BA2881">
        <w:rPr>
          <w:rFonts w:hint="cs"/>
          <w:b/>
          <w:bCs/>
          <w:rtl/>
        </w:rPr>
        <w:t>בקובץ האקסל המצור</w:t>
      </w:r>
      <w:r w:rsidR="00D10427" w:rsidRPr="00BA2881">
        <w:rPr>
          <w:rFonts w:hint="cs"/>
          <w:b/>
          <w:bCs/>
          <w:rtl/>
        </w:rPr>
        <w:t>ף</w:t>
      </w:r>
      <w:r w:rsidRPr="00BA2881">
        <w:rPr>
          <w:rFonts w:hint="cs"/>
          <w:rtl/>
        </w:rPr>
        <w:t xml:space="preserve"> למילוי בגיליון "תיאור מבנה- מצב קיים":</w:t>
      </w:r>
    </w:p>
    <w:p w:rsidR="00025CA8" w:rsidRPr="00BA2881" w:rsidRDefault="00025CA8" w:rsidP="00025CA8">
      <w:pPr>
        <w:pStyle w:val="a1"/>
        <w:numPr>
          <w:ilvl w:val="1"/>
          <w:numId w:val="28"/>
        </w:numPr>
        <w:bidi/>
        <w:spacing w:after="200" w:line="276" w:lineRule="auto"/>
      </w:pPr>
      <w:r w:rsidRPr="00BA2881">
        <w:rPr>
          <w:rFonts w:hint="cs"/>
          <w:rtl/>
        </w:rPr>
        <w:t>פרטים כללים: כתובת המבנה, או מספר כתובות אם מדובר בהורי מפוזר (יתאם לשורה בנספח ב'), סמל מסגרת היום או למה משמש המבנה היום והערכתכם למספר ילדים פוטנציאלי בכתובת העומד בדרישות החוק</w:t>
      </w:r>
    </w:p>
    <w:p w:rsidR="00025CA8" w:rsidRPr="00BA2881" w:rsidRDefault="00025CA8" w:rsidP="00025CA8">
      <w:pPr>
        <w:pStyle w:val="a1"/>
        <w:bidi/>
        <w:spacing w:after="200" w:line="276" w:lineRule="auto"/>
      </w:pPr>
      <w:r w:rsidRPr="00BA2881">
        <w:rPr>
          <w:rFonts w:hint="cs"/>
          <w:rtl/>
        </w:rPr>
        <w:t xml:space="preserve">תיאור המבנה: </w:t>
      </w:r>
    </w:p>
    <w:p w:rsidR="00025CA8" w:rsidRPr="00BA2881" w:rsidRDefault="0017259E" w:rsidP="00025CA8">
      <w:pPr>
        <w:pStyle w:val="a1"/>
        <w:numPr>
          <w:ilvl w:val="1"/>
          <w:numId w:val="28"/>
        </w:numPr>
        <w:bidi/>
        <w:spacing w:after="200" w:line="276" w:lineRule="auto"/>
      </w:pPr>
      <w:r w:rsidRPr="00BA2881">
        <w:rPr>
          <w:rFonts w:hint="cs"/>
          <w:rtl/>
        </w:rPr>
        <w:t>עבור כל מבנה וקומה יש לפרט את המידע הבא: מספר חדרי מגורים, גודל מתחם התכנסות במ"ר, מספר יחידות שירותים, מספר יחידות מקלחות, האם קיים מטבח בישול חלקי וגודלו.</w:t>
      </w:r>
      <w:r w:rsidR="00025CA8" w:rsidRPr="00BA2881">
        <w:rPr>
          <w:rFonts w:hint="cs"/>
          <w:rtl/>
        </w:rPr>
        <w:t xml:space="preserve"> </w:t>
      </w:r>
      <w:r w:rsidRPr="00BA2881">
        <w:rPr>
          <w:rFonts w:hint="cs"/>
          <w:rtl/>
        </w:rPr>
        <w:t>במידה ויש מעל לשלוש קומות או מעל 4 מבנים, יש לענות על המידע המבוקש גם על הקומות הנוספות בהמשך אותה טבלה.</w:t>
      </w:r>
    </w:p>
    <w:p w:rsidR="0017259E" w:rsidRPr="00BA2881" w:rsidRDefault="0017259E" w:rsidP="00025CA8">
      <w:pPr>
        <w:pStyle w:val="a1"/>
        <w:numPr>
          <w:ilvl w:val="1"/>
          <w:numId w:val="28"/>
        </w:numPr>
        <w:bidi/>
        <w:spacing w:after="200" w:line="276" w:lineRule="auto"/>
      </w:pPr>
      <w:r w:rsidRPr="00BA2881">
        <w:rPr>
          <w:rFonts w:hint="cs"/>
          <w:rtl/>
        </w:rPr>
        <w:t>עבור החללים הבאים יש למלא את מיקומם וגודלם במ"ר, ככל וקיימים היום, חלל הרב תכליתי, חדר ההנהלה, מחסן כללי, מחסן בגדים, חדר כביסה, חדר צוות, חדרי טיפול, יחידות שירותים ציבוריות, מקלט וחדר אוכל.</w:t>
      </w:r>
    </w:p>
    <w:p w:rsidR="0017259E" w:rsidRPr="00BA2881" w:rsidRDefault="0017259E" w:rsidP="00B0612D">
      <w:pPr>
        <w:rPr>
          <w:rtl/>
        </w:rPr>
      </w:pPr>
      <w:r w:rsidRPr="00BA2881">
        <w:rPr>
          <w:rtl/>
        </w:rPr>
        <w:br w:type="page"/>
      </w:r>
    </w:p>
    <w:p w:rsidR="0017259E" w:rsidRPr="00BA2881" w:rsidRDefault="0017259E" w:rsidP="00B0612D">
      <w:pPr>
        <w:pStyle w:val="a1"/>
        <w:numPr>
          <w:ilvl w:val="0"/>
          <w:numId w:val="28"/>
        </w:numPr>
        <w:bidi/>
        <w:spacing w:after="240"/>
        <w:jc w:val="left"/>
        <w:rPr>
          <w:b/>
          <w:bCs/>
          <w:rtl/>
        </w:rPr>
      </w:pPr>
      <w:r w:rsidRPr="00BA2881">
        <w:rPr>
          <w:rFonts w:hint="cs"/>
          <w:b/>
          <w:bCs/>
          <w:rtl/>
        </w:rPr>
        <w:t>פירוט ההצעה</w:t>
      </w:r>
    </w:p>
    <w:p w:rsidR="001F5D66" w:rsidRPr="00BA2881" w:rsidRDefault="001F5D66" w:rsidP="001F5D66">
      <w:pPr>
        <w:pStyle w:val="a1"/>
        <w:numPr>
          <w:ilvl w:val="1"/>
          <w:numId w:val="28"/>
        </w:numPr>
        <w:bidi/>
        <w:spacing w:after="200" w:line="276" w:lineRule="auto"/>
      </w:pPr>
      <w:r w:rsidRPr="00BA2881">
        <w:rPr>
          <w:rFonts w:hint="cs"/>
          <w:rtl/>
        </w:rPr>
        <w:t>כתובת המבנה, או מספר כתובות אם מדובר בהורי מפוזר (יתאם לשורה בנספח ב'):_____________________________________</w:t>
      </w:r>
    </w:p>
    <w:p w:rsidR="001F5D66" w:rsidRPr="00BA2881" w:rsidRDefault="001F5D66" w:rsidP="001F5D66">
      <w:pPr>
        <w:pStyle w:val="a1"/>
        <w:numPr>
          <w:ilvl w:val="1"/>
          <w:numId w:val="28"/>
        </w:numPr>
        <w:bidi/>
        <w:spacing w:after="200" w:line="276" w:lineRule="auto"/>
      </w:pPr>
      <w:r w:rsidRPr="00BA2881">
        <w:rPr>
          <w:rFonts w:hint="cs"/>
          <w:rtl/>
        </w:rPr>
        <w:t>סמל מסגרת היום או למה משמש המבנה:_________________________________</w:t>
      </w:r>
    </w:p>
    <w:p w:rsidR="0017259E" w:rsidRPr="00BA2881" w:rsidRDefault="001F5D66" w:rsidP="001F5D66">
      <w:pPr>
        <w:pStyle w:val="a1"/>
        <w:numPr>
          <w:ilvl w:val="1"/>
          <w:numId w:val="28"/>
        </w:numPr>
        <w:bidi/>
        <w:spacing w:after="200"/>
        <w:jc w:val="left"/>
        <w:rPr>
          <w:b/>
          <w:bCs/>
        </w:rPr>
      </w:pPr>
      <w:r w:rsidRPr="00BA2881">
        <w:rPr>
          <w:rFonts w:hint="cs"/>
          <w:b/>
          <w:bCs/>
          <w:rtl/>
        </w:rPr>
        <w:t xml:space="preserve">הפנימיות המוצעות לכתובת הנ"ל, </w:t>
      </w:r>
      <w:r w:rsidR="0017259E" w:rsidRPr="00BA2881">
        <w:rPr>
          <w:rFonts w:hint="cs"/>
          <w:b/>
          <w:bCs/>
          <w:rtl/>
        </w:rPr>
        <w:t>לאילו אוכלוסיות</w:t>
      </w:r>
      <w:r w:rsidRPr="00BA2881">
        <w:rPr>
          <w:rFonts w:hint="cs"/>
          <w:b/>
          <w:bCs/>
          <w:rtl/>
        </w:rPr>
        <w:t xml:space="preserve"> ומספר קבוצות</w:t>
      </w:r>
      <w:r w:rsidR="0017259E" w:rsidRPr="00BA2881">
        <w:rPr>
          <w:rFonts w:hint="cs"/>
          <w:b/>
          <w:bCs/>
          <w:rtl/>
        </w:rPr>
        <w:t xml:space="preserve"> (יהיה תואם לעדיפות א' בקובץ</w:t>
      </w:r>
      <w:r w:rsidR="004C532A" w:rsidRPr="00BA2881">
        <w:rPr>
          <w:rFonts w:hint="cs"/>
          <w:b/>
          <w:bCs/>
          <w:rtl/>
        </w:rPr>
        <w:t xml:space="preserve"> </w:t>
      </w:r>
      <w:r w:rsidR="0017259E" w:rsidRPr="00BA2881">
        <w:rPr>
          <w:rFonts w:hint="cs"/>
          <w:b/>
          <w:bCs/>
          <w:rtl/>
        </w:rPr>
        <w:t>אקסל):</w:t>
      </w:r>
      <w:r w:rsidR="004C532A" w:rsidRPr="00BA2881">
        <w:rPr>
          <w:rFonts w:hint="cs"/>
          <w:b/>
          <w:bCs/>
          <w:rtl/>
        </w:rPr>
        <w:t xml:space="preserve"> </w:t>
      </w:r>
      <w:r w:rsidR="0017259E" w:rsidRPr="00BA2881">
        <w:rPr>
          <w:rFonts w:hint="cs"/>
          <w:rtl/>
        </w:rPr>
        <w:t>__________________________________________________________________________________________________________________________________________________________________________________________</w:t>
      </w:r>
    </w:p>
    <w:p w:rsidR="0017259E" w:rsidRPr="00BA2881" w:rsidRDefault="0017259E" w:rsidP="00B0612D">
      <w:pPr>
        <w:pStyle w:val="a1"/>
        <w:bidi/>
        <w:spacing w:after="200"/>
        <w:rPr>
          <w:b/>
          <w:bCs/>
          <w:rtl/>
        </w:rPr>
      </w:pPr>
    </w:p>
    <w:p w:rsidR="0017259E" w:rsidRPr="00BA2881" w:rsidRDefault="0017259E" w:rsidP="00B0612D">
      <w:pPr>
        <w:pStyle w:val="a1"/>
        <w:numPr>
          <w:ilvl w:val="1"/>
          <w:numId w:val="28"/>
        </w:numPr>
        <w:bidi/>
      </w:pPr>
      <w:r w:rsidRPr="00BA2881">
        <w:rPr>
          <w:rFonts w:hint="cs"/>
          <w:rtl/>
        </w:rPr>
        <w:t xml:space="preserve">עבור </w:t>
      </w:r>
      <w:r w:rsidRPr="00BA2881">
        <w:rPr>
          <w:rFonts w:hint="cs"/>
          <w:b/>
          <w:bCs/>
          <w:rtl/>
        </w:rPr>
        <w:t>כל פנימייה מוצעת</w:t>
      </w:r>
      <w:r w:rsidRPr="00BA2881">
        <w:rPr>
          <w:rFonts w:hint="cs"/>
          <w:rtl/>
        </w:rPr>
        <w:t xml:space="preserve"> אנא פרטו בנפרד את הפרטים הבאים:</w:t>
      </w:r>
    </w:p>
    <w:p w:rsidR="0017259E" w:rsidRPr="00BA2881" w:rsidRDefault="0017259E" w:rsidP="00B0612D">
      <w:pPr>
        <w:pStyle w:val="a1"/>
        <w:bidi/>
        <w:rPr>
          <w:rtl/>
        </w:rPr>
      </w:pPr>
      <w:r w:rsidRPr="00BA2881">
        <w:rPr>
          <w:rFonts w:hint="cs"/>
          <w:rtl/>
        </w:rPr>
        <w:t xml:space="preserve">יובהר כי המציע צריך לפרט את השאלות שבסעיף </w:t>
      </w:r>
      <w:r w:rsidR="00134592">
        <w:rPr>
          <w:cs/>
        </w:rPr>
        <w:t>‎</w:t>
      </w:r>
      <w:r w:rsidR="00134592">
        <w:rPr>
          <w:rtl/>
        </w:rPr>
        <w:t>ב.4.א</w:t>
      </w:r>
      <w:r w:rsidR="00CB066A" w:rsidRPr="00BA2881">
        <w:rPr>
          <w:rFonts w:hint="cs"/>
          <w:rtl/>
        </w:rPr>
        <w:t xml:space="preserve"> להלן </w:t>
      </w:r>
      <w:r w:rsidRPr="00BA2881">
        <w:rPr>
          <w:rFonts w:hint="cs"/>
          <w:rtl/>
        </w:rPr>
        <w:t>עבור כל אחת מהפנימיות המוצעות בנפרד. במידה ומוצעת יותר מפנימייה אחת, יש לענות על השאלות לכל פנימייה בנפרד על ידי העתקת השאלות ומענה אליהן.</w:t>
      </w:r>
    </w:p>
    <w:p w:rsidR="0017259E" w:rsidRPr="00BA2881" w:rsidRDefault="0017259E" w:rsidP="00B0612D">
      <w:pPr>
        <w:pStyle w:val="a1"/>
        <w:bidi/>
        <w:rPr>
          <w:rtl/>
        </w:rPr>
      </w:pPr>
    </w:p>
    <w:p w:rsidR="0017259E" w:rsidRPr="00BA2881" w:rsidRDefault="0017259E" w:rsidP="00B0612D">
      <w:pPr>
        <w:pStyle w:val="a1"/>
        <w:numPr>
          <w:ilvl w:val="2"/>
          <w:numId w:val="28"/>
        </w:numPr>
        <w:bidi/>
        <w:spacing w:after="200"/>
        <w:ind w:left="1699" w:hanging="657"/>
        <w:rPr>
          <w:rtl/>
        </w:rPr>
      </w:pPr>
      <w:bookmarkStart w:id="16" w:name="_Ref522607684"/>
      <w:r w:rsidRPr="00BA2881">
        <w:rPr>
          <w:rFonts w:hint="cs"/>
          <w:b/>
          <w:bCs/>
          <w:rtl/>
        </w:rPr>
        <w:t xml:space="preserve">פנימייה מספר </w:t>
      </w:r>
      <w:r w:rsidR="00CB066A" w:rsidRPr="00BA2881">
        <w:rPr>
          <w:rFonts w:hint="cs"/>
          <w:b/>
          <w:bCs/>
          <w:rtl/>
        </w:rPr>
        <w:t>__</w:t>
      </w:r>
      <w:r w:rsidRPr="00BA2881">
        <w:rPr>
          <w:rFonts w:hint="cs"/>
          <w:b/>
          <w:bCs/>
          <w:rtl/>
        </w:rPr>
        <w:t>: מעוף / עוגן / מעוז</w:t>
      </w:r>
      <w:r w:rsidRPr="00BA2881">
        <w:rPr>
          <w:rFonts w:hint="cs"/>
          <w:rtl/>
        </w:rPr>
        <w:t xml:space="preserve"> (להקיף בעיגול את האוכלוסייה הרלוונטית)</w:t>
      </w:r>
      <w:bookmarkEnd w:id="16"/>
    </w:p>
    <w:p w:rsidR="0017259E" w:rsidRPr="00BA2881" w:rsidRDefault="0017259E" w:rsidP="00B0612D">
      <w:pPr>
        <w:pStyle w:val="a1"/>
        <w:numPr>
          <w:ilvl w:val="0"/>
          <w:numId w:val="29"/>
        </w:numPr>
        <w:bidi/>
        <w:spacing w:after="200"/>
        <w:ind w:left="2124"/>
      </w:pPr>
      <w:r w:rsidRPr="00BA2881">
        <w:rPr>
          <w:rFonts w:hint="cs"/>
          <w:rtl/>
        </w:rPr>
        <w:t>כמה בניינים יוקצו לפנימייה זו:</w:t>
      </w:r>
      <w:r w:rsidR="004C532A" w:rsidRPr="00BA2881">
        <w:rPr>
          <w:rFonts w:hint="cs"/>
          <w:rtl/>
        </w:rPr>
        <w:t xml:space="preserve"> </w:t>
      </w:r>
      <w:r w:rsidRPr="00BA2881">
        <w:rPr>
          <w:rFonts w:hint="cs"/>
          <w:rtl/>
        </w:rPr>
        <w:t>_____________</w:t>
      </w:r>
    </w:p>
    <w:p w:rsidR="0017259E" w:rsidRPr="00BA2881" w:rsidRDefault="0017259E" w:rsidP="00B0612D">
      <w:pPr>
        <w:pStyle w:val="a1"/>
        <w:numPr>
          <w:ilvl w:val="0"/>
          <w:numId w:val="29"/>
        </w:numPr>
        <w:bidi/>
        <w:spacing w:after="200"/>
        <w:ind w:left="2124"/>
      </w:pPr>
      <w:r w:rsidRPr="00BA2881">
        <w:rPr>
          <w:rFonts w:hint="cs"/>
          <w:rtl/>
        </w:rPr>
        <w:t>כמה קבוצות מוצעות לפנימייה:__________</w:t>
      </w:r>
    </w:p>
    <w:p w:rsidR="0017259E" w:rsidRPr="00BA2881" w:rsidRDefault="0017259E" w:rsidP="00B0612D">
      <w:pPr>
        <w:pStyle w:val="a1"/>
        <w:numPr>
          <w:ilvl w:val="0"/>
          <w:numId w:val="29"/>
        </w:numPr>
        <w:bidi/>
        <w:spacing w:after="200"/>
        <w:ind w:left="2124"/>
      </w:pPr>
      <w:r w:rsidRPr="00BA2881">
        <w:rPr>
          <w:rFonts w:hint="cs"/>
          <w:rtl/>
        </w:rPr>
        <w:t>האם יש מבנה אחד שיכיל 2 פנימיות שונות? אלו פנימיות? כיצד תתבצע הפרדה המבנית בין 2 הפנימיות: _____________________________________</w:t>
      </w:r>
    </w:p>
    <w:p w:rsidR="0017259E" w:rsidRPr="00BA2881" w:rsidRDefault="0017259E" w:rsidP="00B0612D">
      <w:pPr>
        <w:pStyle w:val="a1"/>
        <w:numPr>
          <w:ilvl w:val="0"/>
          <w:numId w:val="29"/>
        </w:numPr>
        <w:bidi/>
        <w:spacing w:after="200"/>
        <w:ind w:left="2124"/>
        <w:rPr>
          <w:rtl/>
        </w:rPr>
      </w:pPr>
      <w:r w:rsidRPr="00BA2881">
        <w:rPr>
          <w:rFonts w:hint="cs"/>
          <w:rtl/>
        </w:rPr>
        <w:t>כמה קבוצות מוצעות בכל אחת מהמבנים? (מספר הילדים בקבוצה ייגזר מפרופיל הילדים)</w:t>
      </w:r>
      <w:r w:rsidR="00CB066A" w:rsidRPr="00BA2881">
        <w:rPr>
          <w:rFonts w:hint="cs"/>
          <w:rtl/>
        </w:rPr>
        <w:t xml:space="preserve"> __</w:t>
      </w:r>
      <w:r w:rsidRPr="00BA2881">
        <w:rPr>
          <w:rFonts w:hint="cs"/>
          <w:rtl/>
        </w:rPr>
        <w:t>_____________</w:t>
      </w:r>
      <w:r w:rsidR="00AD0AB8" w:rsidRPr="00BA2881">
        <w:rPr>
          <w:rFonts w:hint="cs"/>
          <w:rtl/>
        </w:rPr>
        <w:t>______</w:t>
      </w:r>
      <w:r w:rsidRPr="00BA2881">
        <w:rPr>
          <w:rFonts w:hint="cs"/>
          <w:rtl/>
        </w:rPr>
        <w:t>_________________________________</w:t>
      </w:r>
    </w:p>
    <w:p w:rsidR="0017259E" w:rsidRPr="00BA2881" w:rsidRDefault="0017259E" w:rsidP="00B0612D">
      <w:pPr>
        <w:pStyle w:val="a1"/>
        <w:numPr>
          <w:ilvl w:val="0"/>
          <w:numId w:val="29"/>
        </w:numPr>
        <w:bidi/>
        <w:spacing w:after="200"/>
        <w:ind w:left="2124"/>
        <w:rPr>
          <w:rtl/>
        </w:rPr>
      </w:pPr>
      <w:r w:rsidRPr="00BA2881">
        <w:rPr>
          <w:rFonts w:hint="cs"/>
          <w:rtl/>
        </w:rPr>
        <w:t>איזה שטח (מבנה, קומות, מספר חדרים) יוקצה לכל אחת מהקבוצות? ______________________________________________________</w:t>
      </w:r>
    </w:p>
    <w:p w:rsidR="0017259E" w:rsidRPr="00BA2881" w:rsidRDefault="0017259E" w:rsidP="00B0612D">
      <w:pPr>
        <w:pStyle w:val="a1"/>
        <w:numPr>
          <w:ilvl w:val="0"/>
          <w:numId w:val="29"/>
        </w:numPr>
        <w:bidi/>
        <w:spacing w:after="200"/>
        <w:ind w:left="2124"/>
      </w:pPr>
      <w:r w:rsidRPr="00BA2881">
        <w:rPr>
          <w:rFonts w:hint="cs"/>
          <w:rtl/>
        </w:rPr>
        <w:t>איך תתבצע ההפרדה המבנית בין הקבוצות?</w:t>
      </w:r>
      <w:r w:rsidR="00CB066A" w:rsidRPr="00BA2881">
        <w:rPr>
          <w:rFonts w:hint="cs"/>
          <w:rtl/>
        </w:rPr>
        <w:t xml:space="preserve"> </w:t>
      </w:r>
      <w:r w:rsidRPr="00BA2881">
        <w:rPr>
          <w:rFonts w:hint="cs"/>
          <w:rtl/>
        </w:rPr>
        <w:t>___________</w:t>
      </w:r>
      <w:r w:rsidR="00AD0AB8" w:rsidRPr="00BA2881">
        <w:rPr>
          <w:rFonts w:hint="cs"/>
          <w:rtl/>
        </w:rPr>
        <w:t>______________________________</w:t>
      </w:r>
      <w:r w:rsidRPr="00BA2881">
        <w:rPr>
          <w:rFonts w:hint="cs"/>
          <w:rtl/>
        </w:rPr>
        <w:t>_____________</w:t>
      </w:r>
    </w:p>
    <w:p w:rsidR="00CB066A" w:rsidRPr="00BA2881" w:rsidRDefault="00CB066A" w:rsidP="00B0612D">
      <w:pPr>
        <w:pStyle w:val="a1"/>
        <w:bidi/>
        <w:spacing w:after="200"/>
        <w:ind w:left="2124"/>
        <w:rPr>
          <w:rtl/>
        </w:rPr>
      </w:pPr>
      <w:r w:rsidRPr="00BA2881">
        <w:rPr>
          <w:rFonts w:hint="cs"/>
          <w:rtl/>
        </w:rPr>
        <w:t>______________________________________________________</w:t>
      </w:r>
    </w:p>
    <w:p w:rsidR="0017259E" w:rsidRPr="00BA2881" w:rsidRDefault="0017259E" w:rsidP="00B0612D">
      <w:pPr>
        <w:pStyle w:val="a1"/>
        <w:numPr>
          <w:ilvl w:val="0"/>
          <w:numId w:val="29"/>
        </w:numPr>
        <w:bidi/>
        <w:spacing w:after="200"/>
        <w:ind w:left="2124"/>
        <w:rPr>
          <w:rtl/>
        </w:rPr>
      </w:pPr>
      <w:r w:rsidRPr="00BA2881">
        <w:rPr>
          <w:rFonts w:hint="cs"/>
          <w:rtl/>
        </w:rPr>
        <w:t>תיאור ההתאמות הנדרשות על מנת שהמבנה יתאם את דרישות התיאור, ניתן לסמן יותר מאחד:</w:t>
      </w:r>
    </w:p>
    <w:p w:rsidR="0017259E" w:rsidRPr="00BA2881" w:rsidRDefault="0017259E" w:rsidP="00B0612D">
      <w:pPr>
        <w:pStyle w:val="a1"/>
        <w:numPr>
          <w:ilvl w:val="0"/>
          <w:numId w:val="27"/>
        </w:numPr>
        <w:bidi/>
        <w:spacing w:after="200"/>
        <w:ind w:left="2550"/>
        <w:jc w:val="left"/>
      </w:pPr>
      <w:r w:rsidRPr="00BA2881">
        <w:rPr>
          <w:rFonts w:hint="cs"/>
          <w:rtl/>
        </w:rPr>
        <w:t>הגדלת חדרים</w:t>
      </w:r>
    </w:p>
    <w:p w:rsidR="0017259E" w:rsidRPr="00BA2881" w:rsidRDefault="0017259E" w:rsidP="00B0612D">
      <w:pPr>
        <w:pStyle w:val="a1"/>
        <w:numPr>
          <w:ilvl w:val="0"/>
          <w:numId w:val="27"/>
        </w:numPr>
        <w:bidi/>
        <w:spacing w:after="200"/>
        <w:ind w:left="2550"/>
        <w:jc w:val="left"/>
      </w:pPr>
      <w:r w:rsidRPr="00BA2881">
        <w:rPr>
          <w:rFonts w:hint="cs"/>
          <w:rtl/>
        </w:rPr>
        <w:t>הפרדת מתחמים על פי קבוצות</w:t>
      </w:r>
    </w:p>
    <w:p w:rsidR="0017259E" w:rsidRPr="00BA2881" w:rsidRDefault="0017259E" w:rsidP="00B0612D">
      <w:pPr>
        <w:pStyle w:val="a1"/>
        <w:numPr>
          <w:ilvl w:val="0"/>
          <w:numId w:val="27"/>
        </w:numPr>
        <w:bidi/>
        <w:spacing w:after="200"/>
        <w:ind w:left="2550"/>
        <w:jc w:val="left"/>
      </w:pPr>
      <w:r w:rsidRPr="00BA2881">
        <w:rPr>
          <w:rFonts w:hint="cs"/>
          <w:rtl/>
        </w:rPr>
        <w:t>בניית מטבח בסיסי לכל קבוצה</w:t>
      </w:r>
    </w:p>
    <w:p w:rsidR="0017259E" w:rsidRPr="00BA2881" w:rsidRDefault="0017259E" w:rsidP="00B0612D">
      <w:pPr>
        <w:pStyle w:val="a1"/>
        <w:numPr>
          <w:ilvl w:val="0"/>
          <w:numId w:val="27"/>
        </w:numPr>
        <w:bidi/>
        <w:spacing w:after="200"/>
        <w:ind w:left="2550"/>
        <w:jc w:val="left"/>
      </w:pPr>
      <w:r w:rsidRPr="00BA2881">
        <w:rPr>
          <w:rFonts w:hint="cs"/>
          <w:rtl/>
        </w:rPr>
        <w:t>יצירת חלל משותף המתאים לגודל הקבוצה</w:t>
      </w:r>
    </w:p>
    <w:p w:rsidR="0017259E" w:rsidRPr="00BA2881" w:rsidRDefault="0017259E" w:rsidP="00B0612D">
      <w:pPr>
        <w:pStyle w:val="a1"/>
        <w:numPr>
          <w:ilvl w:val="0"/>
          <w:numId w:val="27"/>
        </w:numPr>
        <w:bidi/>
        <w:spacing w:after="200"/>
        <w:ind w:left="2550"/>
        <w:jc w:val="left"/>
      </w:pPr>
      <w:r w:rsidRPr="00BA2881">
        <w:rPr>
          <w:rFonts w:hint="cs"/>
          <w:rtl/>
        </w:rPr>
        <w:t>מעבר דירה, שכירת/קניית מענה דיור נוסף</w:t>
      </w:r>
    </w:p>
    <w:p w:rsidR="00AD0AB8" w:rsidRPr="00BA2881" w:rsidRDefault="00AD0AB8" w:rsidP="00B0612D">
      <w:pPr>
        <w:pStyle w:val="a1"/>
        <w:bidi/>
        <w:spacing w:after="200"/>
        <w:ind w:left="2550"/>
        <w:jc w:val="left"/>
        <w:rPr>
          <w:rtl/>
        </w:rPr>
      </w:pPr>
    </w:p>
    <w:p w:rsidR="0017259E" w:rsidRPr="00BA2881" w:rsidRDefault="0017259E" w:rsidP="00B0612D">
      <w:pPr>
        <w:pStyle w:val="a1"/>
        <w:numPr>
          <w:ilvl w:val="1"/>
          <w:numId w:val="28"/>
        </w:numPr>
        <w:bidi/>
        <w:spacing w:after="200"/>
        <w:rPr>
          <w:b/>
          <w:bCs/>
          <w:rtl/>
        </w:rPr>
      </w:pPr>
      <w:r w:rsidRPr="00BA2881">
        <w:rPr>
          <w:rFonts w:hint="cs"/>
          <w:b/>
          <w:bCs/>
          <w:rtl/>
        </w:rPr>
        <w:t>אילו מתחמים יהיו משותפים ליותר מפנימייה אחת?</w:t>
      </w:r>
    </w:p>
    <w:p w:rsidR="0017259E" w:rsidRPr="00BA2881" w:rsidRDefault="0017259E" w:rsidP="00B0612D">
      <w:pPr>
        <w:pStyle w:val="a1"/>
        <w:numPr>
          <w:ilvl w:val="0"/>
          <w:numId w:val="26"/>
        </w:numPr>
        <w:bidi/>
        <w:spacing w:after="200"/>
        <w:ind w:left="1132"/>
        <w:jc w:val="left"/>
      </w:pPr>
      <w:r w:rsidRPr="00BA2881">
        <w:rPr>
          <w:rFonts w:hint="cs"/>
          <w:rtl/>
        </w:rPr>
        <w:t>חצר</w:t>
      </w:r>
    </w:p>
    <w:p w:rsidR="0017259E" w:rsidRPr="00BA2881" w:rsidRDefault="0017259E" w:rsidP="00B0612D">
      <w:pPr>
        <w:pStyle w:val="a1"/>
        <w:numPr>
          <w:ilvl w:val="0"/>
          <w:numId w:val="26"/>
        </w:numPr>
        <w:bidi/>
        <w:spacing w:after="200"/>
        <w:ind w:left="1132"/>
        <w:jc w:val="left"/>
      </w:pPr>
      <w:r w:rsidRPr="00BA2881">
        <w:rPr>
          <w:rFonts w:hint="cs"/>
          <w:rtl/>
        </w:rPr>
        <w:t>משחקיה</w:t>
      </w:r>
    </w:p>
    <w:p w:rsidR="0017259E" w:rsidRPr="00BA2881" w:rsidRDefault="0017259E" w:rsidP="00B0612D">
      <w:pPr>
        <w:pStyle w:val="a1"/>
        <w:numPr>
          <w:ilvl w:val="0"/>
          <w:numId w:val="26"/>
        </w:numPr>
        <w:bidi/>
        <w:spacing w:after="200"/>
        <w:ind w:left="1132"/>
        <w:jc w:val="left"/>
      </w:pPr>
      <w:r w:rsidRPr="00BA2881">
        <w:rPr>
          <w:rFonts w:hint="cs"/>
          <w:rtl/>
        </w:rPr>
        <w:t>מרכז למידה</w:t>
      </w:r>
    </w:p>
    <w:p w:rsidR="0017259E" w:rsidRPr="00BA2881" w:rsidRDefault="0017259E" w:rsidP="00B0612D">
      <w:pPr>
        <w:pStyle w:val="a1"/>
        <w:numPr>
          <w:ilvl w:val="0"/>
          <w:numId w:val="26"/>
        </w:numPr>
        <w:bidi/>
        <w:spacing w:after="200"/>
        <w:ind w:left="1132"/>
        <w:jc w:val="left"/>
      </w:pPr>
      <w:r w:rsidRPr="00BA2881">
        <w:rPr>
          <w:rFonts w:hint="cs"/>
          <w:rtl/>
        </w:rPr>
        <w:t>מגרשי ספורט</w:t>
      </w:r>
    </w:p>
    <w:p w:rsidR="0017259E" w:rsidRPr="00BA2881" w:rsidRDefault="0017259E" w:rsidP="00B0612D">
      <w:pPr>
        <w:pStyle w:val="a1"/>
        <w:numPr>
          <w:ilvl w:val="0"/>
          <w:numId w:val="26"/>
        </w:numPr>
        <w:bidi/>
        <w:spacing w:after="200"/>
        <w:ind w:left="1132"/>
        <w:jc w:val="left"/>
      </w:pPr>
      <w:r w:rsidRPr="00BA2881">
        <w:rPr>
          <w:rFonts w:hint="cs"/>
          <w:rtl/>
        </w:rPr>
        <w:t>מטבח מרכזי</w:t>
      </w:r>
    </w:p>
    <w:p w:rsidR="0017259E" w:rsidRPr="00BA2881" w:rsidRDefault="0017259E" w:rsidP="00B0612D">
      <w:pPr>
        <w:pStyle w:val="a1"/>
        <w:numPr>
          <w:ilvl w:val="0"/>
          <w:numId w:val="26"/>
        </w:numPr>
        <w:bidi/>
        <w:spacing w:after="200"/>
        <w:ind w:left="1132"/>
        <w:jc w:val="left"/>
      </w:pPr>
      <w:r w:rsidRPr="00BA2881">
        <w:rPr>
          <w:rFonts w:hint="cs"/>
          <w:rtl/>
        </w:rPr>
        <w:t>בית ספר</w:t>
      </w:r>
    </w:p>
    <w:p w:rsidR="0017259E" w:rsidRPr="00BA2881" w:rsidRDefault="0017259E" w:rsidP="00B0612D">
      <w:pPr>
        <w:pStyle w:val="a1"/>
        <w:numPr>
          <w:ilvl w:val="0"/>
          <w:numId w:val="26"/>
        </w:numPr>
        <w:bidi/>
        <w:spacing w:after="200"/>
        <w:ind w:left="1132"/>
        <w:jc w:val="left"/>
      </w:pPr>
      <w:r w:rsidRPr="00BA2881">
        <w:rPr>
          <w:rFonts w:hint="cs"/>
          <w:rtl/>
        </w:rPr>
        <w:t>בית כנסת</w:t>
      </w:r>
    </w:p>
    <w:p w:rsidR="0017259E" w:rsidRPr="00BA2881" w:rsidRDefault="0017259E" w:rsidP="00B0612D">
      <w:pPr>
        <w:pStyle w:val="a1"/>
        <w:numPr>
          <w:ilvl w:val="0"/>
          <w:numId w:val="26"/>
        </w:numPr>
        <w:bidi/>
        <w:spacing w:after="200"/>
        <w:ind w:left="1132"/>
        <w:jc w:val="left"/>
      </w:pPr>
      <w:r w:rsidRPr="00BA2881">
        <w:rPr>
          <w:rFonts w:hint="cs"/>
          <w:rtl/>
        </w:rPr>
        <w:t>חדרי טיפול. מספר:</w:t>
      </w:r>
    </w:p>
    <w:p w:rsidR="0017259E" w:rsidRPr="00BA2881" w:rsidRDefault="0017259E" w:rsidP="00B0612D">
      <w:pPr>
        <w:pStyle w:val="a1"/>
        <w:numPr>
          <w:ilvl w:val="0"/>
          <w:numId w:val="26"/>
        </w:numPr>
        <w:bidi/>
        <w:spacing w:after="200"/>
        <w:ind w:left="1132"/>
        <w:jc w:val="left"/>
      </w:pPr>
      <w:r w:rsidRPr="00BA2881">
        <w:rPr>
          <w:rFonts w:hint="cs"/>
          <w:rtl/>
        </w:rPr>
        <w:t>פינת חי</w:t>
      </w:r>
    </w:p>
    <w:p w:rsidR="00861049" w:rsidRDefault="0017259E" w:rsidP="00861049">
      <w:pPr>
        <w:pStyle w:val="a1"/>
        <w:numPr>
          <w:ilvl w:val="0"/>
          <w:numId w:val="26"/>
        </w:numPr>
        <w:bidi/>
        <w:spacing w:after="200"/>
        <w:ind w:left="1132"/>
        <w:jc w:val="left"/>
      </w:pPr>
      <w:r w:rsidRPr="00BA2881">
        <w:rPr>
          <w:rFonts w:hint="cs"/>
          <w:rtl/>
        </w:rPr>
        <w:t>אחר: ______________________________</w:t>
      </w:r>
    </w:p>
    <w:p w:rsidR="00861049" w:rsidRDefault="00861049" w:rsidP="00861049">
      <w:pPr>
        <w:pStyle w:val="a1"/>
        <w:numPr>
          <w:ilvl w:val="0"/>
          <w:numId w:val="28"/>
        </w:numPr>
        <w:bidi/>
        <w:spacing w:after="200"/>
        <w:jc w:val="left"/>
        <w:rPr>
          <w:rtl/>
        </w:rPr>
      </w:pPr>
      <w:r>
        <w:rPr>
          <w:rFonts w:hint="cs"/>
          <w:rtl/>
        </w:rPr>
        <w:t>ניתן לפרט בעד כ 200 מילים את ההתאמות שהמציע מעוניין לעשות במבנים כך שיתאימו לעקרונות המכרז (אין חובה)</w:t>
      </w:r>
    </w:p>
    <w:p w:rsidR="00861049" w:rsidRDefault="00861049" w:rsidP="00861049">
      <w:pPr>
        <w:pStyle w:val="a1"/>
        <w:bidi/>
        <w:spacing w:after="200"/>
        <w:ind w:left="360"/>
        <w:jc w:val="left"/>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61049" w:rsidRDefault="00861049" w:rsidP="00861049">
      <w:pPr>
        <w:bidi w:val="0"/>
        <w:spacing w:line="240" w:lineRule="auto"/>
        <w:jc w:val="left"/>
      </w:pPr>
      <w:r>
        <w:rPr>
          <w:rtl/>
        </w:rPr>
        <w:br w:type="page"/>
      </w:r>
    </w:p>
    <w:p w:rsidR="001B27DB" w:rsidRPr="00BA2881" w:rsidRDefault="00A33761" w:rsidP="00B0612D">
      <w:pPr>
        <w:pStyle w:val="30"/>
        <w:spacing w:before="0" w:line="240" w:lineRule="auto"/>
        <w:rPr>
          <w:rtl/>
        </w:rPr>
      </w:pPr>
      <w:bookmarkStart w:id="17" w:name="נספח_עובדים_זרים"/>
      <w:bookmarkStart w:id="18" w:name="_Toc527890078"/>
      <w:bookmarkEnd w:id="7"/>
      <w:bookmarkEnd w:id="8"/>
      <w:bookmarkEnd w:id="9"/>
      <w:bookmarkEnd w:id="10"/>
      <w:bookmarkEnd w:id="11"/>
      <w:r w:rsidRPr="00BA2881">
        <w:rPr>
          <w:rtl/>
        </w:rPr>
        <w:t>נספח</w:t>
      </w:r>
      <w:r w:rsidR="007A25D8" w:rsidRPr="00BA2881">
        <w:rPr>
          <w:rtl/>
        </w:rPr>
        <w:t xml:space="preserve"> </w:t>
      </w:r>
      <w:bookmarkEnd w:id="17"/>
      <w:r w:rsidR="008D0020">
        <w:rPr>
          <w:rtl/>
        </w:rPr>
        <w:t>ה'</w:t>
      </w:r>
      <w:r w:rsidR="00D2175A" w:rsidRPr="00BA2881">
        <w:rPr>
          <w:rtl/>
          <w:lang w:eastAsia="en-US"/>
        </w:rPr>
        <w:tab/>
      </w:r>
      <w:bookmarkStart w:id="19" w:name="נספח_עובדים_זרים_כותרת"/>
      <w:r w:rsidR="001B27DB" w:rsidRPr="00BA2881">
        <w:rPr>
          <w:rtl/>
        </w:rPr>
        <w:t xml:space="preserve">הצהרה </w:t>
      </w:r>
      <w:r w:rsidR="003E0168" w:rsidRPr="00BA2881">
        <w:rPr>
          <w:rtl/>
        </w:rPr>
        <w:t>לפי חוק עסקאות גופים ציבוריים</w:t>
      </w:r>
      <w:bookmarkEnd w:id="18"/>
      <w:bookmarkEnd w:id="19"/>
    </w:p>
    <w:p w:rsidR="00A24032" w:rsidRPr="00BA2881" w:rsidRDefault="00A24032" w:rsidP="00B0612D">
      <w:pPr>
        <w:spacing w:line="240" w:lineRule="auto"/>
        <w:rPr>
          <w:rtl/>
        </w:rPr>
      </w:pPr>
      <w:r w:rsidRPr="00BA2881">
        <w:rPr>
          <w:rtl/>
        </w:rPr>
        <w:t xml:space="preserve">(סעיף </w:t>
      </w:r>
      <w:r w:rsidR="00134592">
        <w:rPr>
          <w:cs/>
        </w:rPr>
        <w:t>‎</w:t>
      </w:r>
      <w:r w:rsidR="00134592">
        <w:t>2.1.6</w:t>
      </w:r>
      <w:r w:rsidRPr="00BA2881">
        <w:rPr>
          <w:rtl/>
        </w:rPr>
        <w:t xml:space="preserve"> למכרז)</w:t>
      </w:r>
    </w:p>
    <w:p w:rsidR="002D3744" w:rsidRPr="00BA2881" w:rsidRDefault="002D3744" w:rsidP="00B0612D">
      <w:pPr>
        <w:spacing w:line="240" w:lineRule="auto"/>
        <w:rPr>
          <w:sz w:val="14"/>
          <w:szCs w:val="14"/>
          <w:rtl/>
        </w:rPr>
      </w:pPr>
    </w:p>
    <w:p w:rsidR="00A12C28" w:rsidRPr="00BA2881" w:rsidRDefault="00A12C28" w:rsidP="00B0612D">
      <w:pPr>
        <w:pStyle w:val="HNormal"/>
        <w:spacing w:after="0"/>
        <w:rPr>
          <w:rFonts w:ascii="Arial" w:hAnsi="Arial" w:cs="Arial"/>
          <w:color w:val="000000"/>
          <w:rtl/>
          <w:lang w:eastAsia="en-US"/>
        </w:rPr>
      </w:pPr>
      <w:r w:rsidRPr="00BA2881">
        <w:rPr>
          <w:rFonts w:ascii="Arial" w:hAnsi="Arial" w:cs="Arial"/>
          <w:color w:val="000000"/>
          <w:rtl/>
          <w:lang w:eastAsia="en-US"/>
        </w:rPr>
        <w:t xml:space="preserve">נספח זה מוגש במסגרת </w:t>
      </w:r>
      <w:r w:rsidRPr="00BA2881">
        <w:rPr>
          <w:rFonts w:ascii="Arial" w:hAnsi="Arial" w:cs="Arial"/>
          <w:b/>
          <w:bCs/>
          <w:color w:val="000000"/>
          <w:rtl/>
          <w:lang w:eastAsia="en-US"/>
        </w:rPr>
        <w:t xml:space="preserve">מכרז </w:t>
      </w:r>
      <w:r w:rsidR="00672454" w:rsidRPr="00BA2881">
        <w:rPr>
          <w:rFonts w:ascii="Arial" w:hAnsi="Arial" w:cs="Arial"/>
          <w:b/>
          <w:bCs/>
          <w:color w:val="000000"/>
          <w:rtl/>
          <w:lang w:eastAsia="en-US"/>
        </w:rPr>
        <w:t>מספר</w:t>
      </w:r>
      <w:r w:rsidRPr="00BA2881">
        <w:rPr>
          <w:rFonts w:ascii="Arial" w:hAnsi="Arial" w:cs="Arial"/>
          <w:b/>
          <w:bCs/>
          <w:color w:val="000000"/>
          <w:rtl/>
          <w:lang w:eastAsia="en-US"/>
        </w:rPr>
        <w:t xml:space="preserve"> </w:t>
      </w:r>
      <w:r w:rsidR="00134592" w:rsidRPr="00134592">
        <w:rPr>
          <w:rFonts w:ascii="Arial" w:hAnsi="Arial" w:cs="Arial"/>
          <w:b/>
          <w:bCs/>
          <w:rtl/>
        </w:rPr>
        <w:t>180/2018</w:t>
      </w:r>
      <w:r w:rsidRPr="00BA2881">
        <w:rPr>
          <w:rFonts w:ascii="Arial" w:hAnsi="Arial" w:cs="Arial"/>
          <w:b/>
          <w:bCs/>
          <w:color w:val="000000"/>
          <w:rtl/>
          <w:lang w:eastAsia="en-US"/>
        </w:rPr>
        <w:t xml:space="preserve"> – </w:t>
      </w:r>
      <w:r w:rsidR="00134592" w:rsidRPr="00134592">
        <w:rPr>
          <w:rFonts w:ascii="Arial" w:hAnsi="Arial" w:cs="Arial"/>
          <w:b/>
          <w:bCs/>
          <w:rtl/>
          <w:lang w:eastAsia="en-US"/>
        </w:rPr>
        <w:t>שלב מיון מוקדם להפעלת פנימי</w:t>
      </w:r>
      <w:r w:rsidR="00134592" w:rsidRPr="00134592">
        <w:rPr>
          <w:rFonts w:ascii="Arial" w:hAnsi="Arial" w:cs="Arial" w:hint="cs"/>
          <w:b/>
          <w:bCs/>
          <w:rtl/>
          <w:lang w:eastAsia="en-US"/>
        </w:rPr>
        <w:t>ו</w:t>
      </w:r>
      <w:r w:rsidR="00134592" w:rsidRPr="00134592">
        <w:rPr>
          <w:rFonts w:ascii="Arial" w:hAnsi="Arial" w:cs="Arial"/>
          <w:b/>
          <w:bCs/>
          <w:rtl/>
          <w:lang w:eastAsia="en-US"/>
        </w:rPr>
        <w:t>ת</w:t>
      </w:r>
      <w:r w:rsidR="00134592" w:rsidRPr="00134592">
        <w:rPr>
          <w:rFonts w:ascii="Arial" w:hAnsi="Arial" w:cs="Arial" w:hint="cs"/>
          <w:b/>
          <w:bCs/>
          <w:rtl/>
          <w:lang w:eastAsia="en-US"/>
        </w:rPr>
        <w:t>,</w:t>
      </w:r>
      <w:r w:rsidR="00134592" w:rsidRPr="00134592">
        <w:rPr>
          <w:rFonts w:ascii="Arial" w:hAnsi="Arial" w:cs="Arial"/>
          <w:b/>
          <w:bCs/>
          <w:rtl/>
          <w:lang w:eastAsia="en-US"/>
        </w:rPr>
        <w:t xml:space="preserve"> בפריסה ארצית</w:t>
      </w:r>
      <w:r w:rsidR="00134592" w:rsidRPr="00134592">
        <w:rPr>
          <w:rFonts w:ascii="Arial" w:hAnsi="Arial" w:cs="Arial" w:hint="cs"/>
          <w:b/>
          <w:bCs/>
          <w:rtl/>
          <w:lang w:eastAsia="en-US"/>
        </w:rPr>
        <w:t>, ה</w:t>
      </w:r>
      <w:r w:rsidR="00134592" w:rsidRPr="00134592">
        <w:rPr>
          <w:rFonts w:ascii="Arial" w:hAnsi="Arial" w:cs="Arial"/>
          <w:b/>
          <w:bCs/>
          <w:rtl/>
          <w:lang w:eastAsia="en-US"/>
        </w:rPr>
        <w:t>מיועדות עבור ילדים ובני נוער, מכל המגזרים, בנים ובנות בגילאי 6-21 שהוצאו מביתם</w:t>
      </w:r>
      <w:r w:rsidRPr="00BA2881">
        <w:rPr>
          <w:rFonts w:ascii="Arial" w:hAnsi="Arial" w:cs="Arial"/>
          <w:color w:val="000000"/>
          <w:rtl/>
          <w:lang w:eastAsia="en-US"/>
        </w:rPr>
        <w:t xml:space="preserve"> (להלן: "</w:t>
      </w:r>
      <w:r w:rsidRPr="00BA2881">
        <w:rPr>
          <w:rFonts w:ascii="Arial" w:hAnsi="Arial" w:cs="Arial"/>
          <w:b/>
          <w:bCs/>
          <w:color w:val="000000"/>
          <w:rtl/>
          <w:lang w:eastAsia="en-US"/>
        </w:rPr>
        <w:t>המכרז</w:t>
      </w:r>
      <w:r w:rsidRPr="00BA2881">
        <w:rPr>
          <w:rFonts w:ascii="Arial" w:hAnsi="Arial" w:cs="Arial"/>
          <w:color w:val="000000"/>
          <w:rtl/>
          <w:lang w:eastAsia="en-US"/>
        </w:rPr>
        <w:t>").</w:t>
      </w:r>
    </w:p>
    <w:p w:rsidR="00A12C28" w:rsidRPr="00BA2881" w:rsidRDefault="00A12C28" w:rsidP="00B0612D">
      <w:pPr>
        <w:spacing w:line="240" w:lineRule="auto"/>
        <w:rPr>
          <w:rtl/>
        </w:rPr>
      </w:pPr>
    </w:p>
    <w:p w:rsidR="00A967A3" w:rsidRPr="00BA2881" w:rsidRDefault="00A967A3" w:rsidP="00B0612D">
      <w:pPr>
        <w:pStyle w:val="afffb"/>
      </w:pPr>
      <w:r w:rsidRPr="00BA2881">
        <w:rPr>
          <w:rtl/>
        </w:rPr>
        <w:t xml:space="preserve">אני </w:t>
      </w:r>
      <w:r w:rsidR="003531CE" w:rsidRPr="00BA2881">
        <w:rPr>
          <w:rtl/>
        </w:rPr>
        <w:t>החתום מטה</w:t>
      </w:r>
      <w:r w:rsidRPr="00BA2881">
        <w:rPr>
          <w:rtl/>
        </w:rPr>
        <w:t xml:space="preserve"> ____________________ </w:t>
      </w:r>
      <w:r w:rsidR="00B95CB4" w:rsidRPr="00BA2881">
        <w:rPr>
          <w:rtl/>
        </w:rPr>
        <w:t>תעודת זהות</w:t>
      </w:r>
      <w:r w:rsidRPr="00BA2881">
        <w:rPr>
          <w:rtl/>
        </w:rPr>
        <w:t xml:space="preserve"> _________________ לאחר שהוזהרתי כי עלי לומר את האמת וכי אהיה צפוי לעונשים הקבועים בחוק אם לא אעשה כן, מצהיר/ה בזה כדלקמן:</w:t>
      </w:r>
    </w:p>
    <w:p w:rsidR="00A967A3" w:rsidRPr="00BA2881" w:rsidRDefault="00A967A3" w:rsidP="00B0612D">
      <w:pPr>
        <w:pStyle w:val="afffb"/>
      </w:pPr>
      <w:r w:rsidRPr="00BA2881">
        <w:rPr>
          <w:rtl/>
        </w:rPr>
        <w:t>הנני נותן תצהיר זה בשם _____________________ שהוא המציע (להלן – "המציע") המבקש להתקשר עם המשרד. אני מצהיר/ה כי הנני מוסמך/ת לתת תצהיר זה בשם המציע</w:t>
      </w:r>
      <w:r w:rsidRPr="00BA2881">
        <w:t>.</w:t>
      </w:r>
    </w:p>
    <w:p w:rsidR="00A967A3" w:rsidRPr="00BA2881" w:rsidRDefault="00A967A3" w:rsidP="00B0612D">
      <w:pPr>
        <w:spacing w:line="240" w:lineRule="auto"/>
      </w:pPr>
    </w:p>
    <w:p w:rsidR="00A967A3" w:rsidRPr="00BA2881" w:rsidRDefault="00A967A3" w:rsidP="00B0612D">
      <w:pPr>
        <w:pStyle w:val="afffb"/>
      </w:pPr>
      <w:r w:rsidRPr="00BA2881">
        <w:rPr>
          <w:rtl/>
        </w:rPr>
        <w:t>בתצהירי זה, משמעותו של המונח בעל זיקה כהגדרתו בחוק עסקאות גופים ציבוריים התשל"ו</w:t>
      </w:r>
      <w:r w:rsidR="00D25A2F" w:rsidRPr="00BA2881">
        <w:rPr>
          <w:rtl/>
        </w:rPr>
        <w:t>-</w:t>
      </w:r>
      <w:r w:rsidRPr="00BA2881">
        <w:rPr>
          <w:rtl/>
        </w:rPr>
        <w:t>1976 [להלן – "חוק עסקאות גופים ציבוריים"]. אני מאשר /ת כי הוסברה לי משמעותו של מונח זה וכי אני מבין/ה אותו</w:t>
      </w:r>
      <w:r w:rsidRPr="00BA2881">
        <w:t>.</w:t>
      </w:r>
    </w:p>
    <w:p w:rsidR="00A967A3" w:rsidRPr="00BA2881" w:rsidRDefault="00A967A3" w:rsidP="00B0612D">
      <w:pPr>
        <w:pStyle w:val="afffb"/>
        <w:rPr>
          <w:rtl/>
        </w:rPr>
      </w:pPr>
      <w:r w:rsidRPr="00BA2881">
        <w:rPr>
          <w:rtl/>
        </w:rPr>
        <w:t>המציע הוא תאגיד הרשום בישראל</w:t>
      </w:r>
      <w:r w:rsidRPr="00BA2881">
        <w:t>.</w:t>
      </w:r>
    </w:p>
    <w:p w:rsidR="00A967A3" w:rsidRPr="00BA2881" w:rsidRDefault="00A967A3" w:rsidP="00B0612D">
      <w:pPr>
        <w:pStyle w:val="afffb"/>
        <w:rPr>
          <w:rtl/>
        </w:rPr>
      </w:pPr>
    </w:p>
    <w:p w:rsidR="00527443" w:rsidRPr="00BA2881" w:rsidRDefault="00527443" w:rsidP="00B0612D">
      <w:pPr>
        <w:pStyle w:val="afffb"/>
        <w:jc w:val="center"/>
        <w:rPr>
          <w:rtl/>
        </w:rPr>
      </w:pPr>
      <w:r w:rsidRPr="00BA2881">
        <w:rPr>
          <w:b/>
          <w:bCs/>
          <w:sz w:val="28"/>
          <w:szCs w:val="28"/>
          <w:rtl/>
        </w:rPr>
        <w:t>יש לסמן</w:t>
      </w:r>
      <w:r w:rsidRPr="00BA2881">
        <w:rPr>
          <w:b/>
          <w:bCs/>
          <w:sz w:val="28"/>
          <w:szCs w:val="28"/>
        </w:rPr>
        <w:t xml:space="preserve"> X </w:t>
      </w:r>
      <w:r w:rsidRPr="00BA2881">
        <w:rPr>
          <w:b/>
          <w:bCs/>
          <w:sz w:val="28"/>
          <w:szCs w:val="28"/>
          <w:rtl/>
        </w:rPr>
        <w:t>במשבצת המתאימה</w:t>
      </w:r>
      <w:r w:rsidRPr="00BA2881">
        <w:rPr>
          <w:b/>
          <w:bCs/>
          <w:rtl/>
        </w:rPr>
        <w:t>:</w:t>
      </w:r>
    </w:p>
    <w:p w:rsidR="00A967A3" w:rsidRPr="00BA2881" w:rsidRDefault="00A967A3" w:rsidP="00B0612D">
      <w:pPr>
        <w:pStyle w:val="afffb"/>
        <w:rPr>
          <w:rtl/>
        </w:rPr>
      </w:pPr>
    </w:p>
    <w:p w:rsidR="00A967A3" w:rsidRPr="00BA2881" w:rsidRDefault="00A967A3" w:rsidP="00B0612D">
      <w:pPr>
        <w:pStyle w:val="a1"/>
        <w:numPr>
          <w:ilvl w:val="0"/>
          <w:numId w:val="11"/>
        </w:numPr>
        <w:bidi/>
        <w:spacing w:line="240" w:lineRule="auto"/>
        <w:rPr>
          <w:rtl/>
        </w:rPr>
      </w:pPr>
      <w:r w:rsidRPr="00BA2881">
        <w:rPr>
          <w:rtl/>
        </w:rPr>
        <w:t xml:space="preserve">המציע ובעל זיקה אליו </w:t>
      </w:r>
      <w:r w:rsidRPr="00BA2881">
        <w:rPr>
          <w:b/>
          <w:bCs/>
          <w:rtl/>
        </w:rPr>
        <w:t>לא הורשעו</w:t>
      </w:r>
      <w:r w:rsidRPr="00BA2881">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p w:rsidR="00A967A3" w:rsidRPr="00BA2881" w:rsidRDefault="00A967A3" w:rsidP="00B0612D">
      <w:pPr>
        <w:spacing w:line="240" w:lineRule="auto"/>
        <w:rPr>
          <w:sz w:val="16"/>
          <w:szCs w:val="16"/>
          <w:rtl/>
        </w:rPr>
      </w:pPr>
    </w:p>
    <w:p w:rsidR="00A967A3" w:rsidRPr="00BA2881" w:rsidRDefault="00A967A3" w:rsidP="00B0612D">
      <w:pPr>
        <w:pStyle w:val="a1"/>
        <w:numPr>
          <w:ilvl w:val="0"/>
          <w:numId w:val="11"/>
        </w:numPr>
        <w:bidi/>
        <w:spacing w:line="240" w:lineRule="auto"/>
        <w:rPr>
          <w:rtl/>
        </w:rPr>
      </w:pPr>
      <w:r w:rsidRPr="00BA2881">
        <w:rPr>
          <w:rtl/>
        </w:rPr>
        <w:t xml:space="preserve">המציע או בעל זיקה אליו </w:t>
      </w:r>
      <w:r w:rsidRPr="00BA2881">
        <w:rPr>
          <w:b/>
          <w:bCs/>
          <w:rtl/>
        </w:rPr>
        <w:t xml:space="preserve">הורשעו </w:t>
      </w:r>
      <w:r w:rsidRPr="00BA2881">
        <w:rPr>
          <w:rtl/>
        </w:rPr>
        <w:t xml:space="preserve">בפסק דין חלוט ביותר משתי עבירות לפי חוק עובדים זרים וחוק שכר מינימום </w:t>
      </w:r>
      <w:r w:rsidRPr="00BA2881">
        <w:rPr>
          <w:b/>
          <w:bCs/>
          <w:rtl/>
        </w:rPr>
        <w:t>וחלפה שנה אחת</w:t>
      </w:r>
      <w:r w:rsidRPr="00BA2881">
        <w:rPr>
          <w:rtl/>
        </w:rPr>
        <w:t xml:space="preserve"> לפחות ממועד ההרשעה האחרונה ועד למועד ההגשה.</w:t>
      </w:r>
    </w:p>
    <w:p w:rsidR="00A967A3" w:rsidRPr="00BA2881" w:rsidRDefault="00A967A3" w:rsidP="00B0612D">
      <w:pPr>
        <w:pStyle w:val="a1"/>
        <w:bidi/>
        <w:spacing w:line="240" w:lineRule="auto"/>
        <w:rPr>
          <w:sz w:val="16"/>
          <w:szCs w:val="16"/>
          <w:rtl/>
        </w:rPr>
      </w:pPr>
    </w:p>
    <w:p w:rsidR="00A967A3" w:rsidRPr="00BA2881" w:rsidRDefault="00A967A3" w:rsidP="00B0612D">
      <w:pPr>
        <w:pStyle w:val="a1"/>
        <w:numPr>
          <w:ilvl w:val="0"/>
          <w:numId w:val="11"/>
        </w:numPr>
        <w:bidi/>
        <w:spacing w:line="240" w:lineRule="auto"/>
        <w:rPr>
          <w:rtl/>
        </w:rPr>
      </w:pPr>
      <w:r w:rsidRPr="00BA2881">
        <w:rPr>
          <w:rtl/>
        </w:rPr>
        <w:t xml:space="preserve">המציע או בעל זיקה אליו </w:t>
      </w:r>
      <w:r w:rsidRPr="00BA2881">
        <w:rPr>
          <w:b/>
          <w:bCs/>
          <w:rtl/>
        </w:rPr>
        <w:t xml:space="preserve">הורשעו </w:t>
      </w:r>
      <w:r w:rsidRPr="00BA2881">
        <w:rPr>
          <w:rtl/>
        </w:rPr>
        <w:t xml:space="preserve">בפסק דין חלוט ביותר משתי עבירות לפי חוק עובדים זרים חוק שכר המינימום </w:t>
      </w:r>
      <w:r w:rsidRPr="00BA2881">
        <w:rPr>
          <w:b/>
          <w:bCs/>
          <w:rtl/>
        </w:rPr>
        <w:t>ולא חלפה שנה אחת</w:t>
      </w:r>
      <w:r w:rsidRPr="00BA2881">
        <w:rPr>
          <w:rtl/>
        </w:rPr>
        <w:t xml:space="preserve"> לפחות ממועד ההרשעה האחרונה ועד למועד ההגשה.</w:t>
      </w:r>
    </w:p>
    <w:p w:rsidR="006D6873" w:rsidRPr="00BA2881" w:rsidRDefault="006D6873" w:rsidP="00B0612D">
      <w:pPr>
        <w:spacing w:line="240" w:lineRule="auto"/>
        <w:rPr>
          <w:sz w:val="14"/>
          <w:szCs w:val="16"/>
          <w:rtl/>
        </w:rPr>
      </w:pPr>
    </w:p>
    <w:p w:rsidR="006D6873" w:rsidRPr="00BA2881" w:rsidRDefault="006D6873" w:rsidP="00B0612D">
      <w:pPr>
        <w:spacing w:line="240" w:lineRule="auto"/>
        <w:rPr>
          <w:sz w:val="22"/>
          <w:rtl/>
        </w:rPr>
      </w:pPr>
      <w:r w:rsidRPr="00BA2881">
        <w:rPr>
          <w:sz w:val="22"/>
          <w:rtl/>
        </w:rPr>
        <w:t>זהו שמי, להלן חתימתי, ותוכן תצהירי דלעיל אמת</w:t>
      </w:r>
      <w:r w:rsidRPr="00BA2881">
        <w:rPr>
          <w:sz w:val="22"/>
        </w:rPr>
        <w:t>.</w:t>
      </w:r>
    </w:p>
    <w:p w:rsidR="006D6873" w:rsidRPr="00BA2881" w:rsidRDefault="006D6873" w:rsidP="00B0612D">
      <w:pPr>
        <w:spacing w:line="240" w:lineRule="auto"/>
        <w:rPr>
          <w:sz w:val="22"/>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D6873" w:rsidRPr="00BA2881" w:rsidTr="00DA624E">
        <w:trPr>
          <w:tblHeader/>
          <w:jc w:val="center"/>
        </w:trPr>
        <w:tc>
          <w:tcPr>
            <w:tcW w:w="2693" w:type="dxa"/>
          </w:tcPr>
          <w:p w:rsidR="006D6873" w:rsidRPr="00BA2881" w:rsidRDefault="006D6873"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תאריך</w:t>
            </w:r>
          </w:p>
        </w:tc>
        <w:tc>
          <w:tcPr>
            <w:tcW w:w="2693" w:type="dxa"/>
          </w:tcPr>
          <w:p w:rsidR="006D6873" w:rsidRPr="00BA2881" w:rsidRDefault="006D6873"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שם החותם</w:t>
            </w:r>
          </w:p>
        </w:tc>
        <w:tc>
          <w:tcPr>
            <w:tcW w:w="2694" w:type="dxa"/>
          </w:tcPr>
          <w:p w:rsidR="006D6873" w:rsidRPr="00BA2881" w:rsidRDefault="006D6873"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חתימה וחותמת המציע</w:t>
            </w:r>
          </w:p>
        </w:tc>
      </w:tr>
      <w:tr w:rsidR="006D6873" w:rsidRPr="00BA2881" w:rsidTr="00DA624E">
        <w:trPr>
          <w:trHeight w:val="328"/>
          <w:jc w:val="center"/>
        </w:trPr>
        <w:tc>
          <w:tcPr>
            <w:tcW w:w="2693" w:type="dxa"/>
          </w:tcPr>
          <w:p w:rsidR="006D6873" w:rsidRPr="00BA2881" w:rsidRDefault="006D6873" w:rsidP="00B0612D">
            <w:pPr>
              <w:pBdr>
                <w:bottom w:val="single" w:sz="4" w:space="1" w:color="auto"/>
              </w:pBdr>
              <w:spacing w:line="240" w:lineRule="auto"/>
              <w:jc w:val="center"/>
              <w:rPr>
                <w:color w:val="FFFFFF" w:themeColor="background1"/>
                <w:rtl/>
                <w:lang w:eastAsia="en-US"/>
              </w:rPr>
            </w:pPr>
          </w:p>
        </w:tc>
        <w:tc>
          <w:tcPr>
            <w:tcW w:w="2693" w:type="dxa"/>
          </w:tcPr>
          <w:p w:rsidR="006D6873" w:rsidRPr="00BA2881" w:rsidRDefault="006D6873"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c>
          <w:tcPr>
            <w:tcW w:w="2694" w:type="dxa"/>
          </w:tcPr>
          <w:p w:rsidR="006D6873" w:rsidRPr="00BA2881" w:rsidRDefault="006D6873"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r>
    </w:tbl>
    <w:p w:rsidR="006D6873" w:rsidRPr="00BA2881" w:rsidRDefault="006D6873" w:rsidP="00B0612D">
      <w:pPr>
        <w:spacing w:line="240" w:lineRule="auto"/>
        <w:jc w:val="center"/>
      </w:pPr>
    </w:p>
    <w:p w:rsidR="006D6873" w:rsidRPr="00BA2881" w:rsidRDefault="006D6873" w:rsidP="00B0612D">
      <w:pPr>
        <w:jc w:val="center"/>
        <w:rPr>
          <w:b/>
          <w:bCs/>
          <w:rtl/>
        </w:rPr>
      </w:pPr>
      <w:r w:rsidRPr="00BA2881">
        <w:rPr>
          <w:b/>
          <w:bCs/>
          <w:rtl/>
        </w:rPr>
        <w:t>אישור עורך דין</w:t>
      </w:r>
    </w:p>
    <w:p w:rsidR="006D6873" w:rsidRPr="00BA2881" w:rsidRDefault="006D6873" w:rsidP="00B0612D">
      <w:pPr>
        <w:spacing w:line="240" w:lineRule="auto"/>
        <w:rPr>
          <w:sz w:val="22"/>
          <w:rtl/>
        </w:rPr>
      </w:pPr>
      <w:r w:rsidRPr="00BA2881">
        <w:rPr>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D6873" w:rsidRPr="00BA2881" w:rsidRDefault="006D6873" w:rsidP="00B0612D">
      <w:pPr>
        <w:spacing w:line="240" w:lineRule="auto"/>
      </w:pPr>
    </w:p>
    <w:tbl>
      <w:tblPr>
        <w:tblStyle w:val="2b"/>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D6873" w:rsidRPr="00BA2881" w:rsidTr="00DA624E">
        <w:trPr>
          <w:tblHeader/>
          <w:jc w:val="right"/>
        </w:trPr>
        <w:tc>
          <w:tcPr>
            <w:tcW w:w="2721" w:type="dxa"/>
            <w:tcBorders>
              <w:bottom w:val="nil"/>
            </w:tcBorders>
          </w:tcPr>
          <w:p w:rsidR="006D6873" w:rsidRPr="00BA2881" w:rsidRDefault="006D6873" w:rsidP="00B0612D">
            <w:pPr>
              <w:spacing w:line="240" w:lineRule="auto"/>
              <w:ind w:left="4"/>
              <w:jc w:val="center"/>
              <w:rPr>
                <w:lang w:eastAsia="en-US"/>
              </w:rPr>
            </w:pPr>
            <w:r w:rsidRPr="00BA2881">
              <w:rPr>
                <w:color w:val="000000"/>
                <w:rtl/>
                <w:lang w:eastAsia="en-US"/>
              </w:rPr>
              <w:br w:type="page"/>
            </w:r>
            <w:r w:rsidRPr="00BA2881">
              <w:rPr>
                <w:rtl/>
                <w:lang w:eastAsia="en-US"/>
              </w:rPr>
              <w:t>תאריך</w:t>
            </w:r>
          </w:p>
        </w:tc>
        <w:tc>
          <w:tcPr>
            <w:tcW w:w="3345" w:type="dxa"/>
            <w:tcBorders>
              <w:bottom w:val="nil"/>
            </w:tcBorders>
          </w:tcPr>
          <w:p w:rsidR="006D6873" w:rsidRPr="00BA2881" w:rsidRDefault="006D6873" w:rsidP="00B0612D">
            <w:pPr>
              <w:spacing w:line="240" w:lineRule="auto"/>
              <w:jc w:val="center"/>
              <w:rPr>
                <w:lang w:eastAsia="en-US"/>
              </w:rPr>
            </w:pPr>
            <w:r w:rsidRPr="00BA2881">
              <w:rPr>
                <w:rtl/>
                <w:lang w:eastAsia="en-US"/>
              </w:rPr>
              <w:t>מספר רישיון</w:t>
            </w:r>
          </w:p>
        </w:tc>
        <w:tc>
          <w:tcPr>
            <w:tcW w:w="3361" w:type="dxa"/>
            <w:tcBorders>
              <w:bottom w:val="nil"/>
            </w:tcBorders>
          </w:tcPr>
          <w:p w:rsidR="006D6873" w:rsidRPr="00BA2881" w:rsidRDefault="006D6873" w:rsidP="00B0612D">
            <w:pPr>
              <w:spacing w:line="240" w:lineRule="auto"/>
              <w:jc w:val="center"/>
              <w:rPr>
                <w:lang w:eastAsia="en-US"/>
              </w:rPr>
            </w:pPr>
            <w:r w:rsidRPr="00BA2881">
              <w:rPr>
                <w:rtl/>
                <w:lang w:eastAsia="en-US"/>
              </w:rPr>
              <w:t>חתימה וחותמת</w:t>
            </w:r>
          </w:p>
        </w:tc>
      </w:tr>
      <w:tr w:rsidR="006D6873" w:rsidRPr="00BA2881" w:rsidTr="00DA624E">
        <w:trPr>
          <w:jc w:val="right"/>
        </w:trPr>
        <w:tc>
          <w:tcPr>
            <w:tcW w:w="2721" w:type="dxa"/>
            <w:tcBorders>
              <w:bottom w:val="nil"/>
            </w:tcBorders>
          </w:tcPr>
          <w:p w:rsidR="006D6873" w:rsidRPr="00BA2881" w:rsidRDefault="006D6873" w:rsidP="00B0612D">
            <w:pPr>
              <w:pBdr>
                <w:bottom w:val="single" w:sz="4" w:space="1" w:color="auto"/>
              </w:pBdr>
              <w:spacing w:line="240" w:lineRule="auto"/>
              <w:ind w:left="4"/>
              <w:jc w:val="center"/>
              <w:rPr>
                <w:color w:val="FFFFFF" w:themeColor="background1"/>
                <w:lang w:eastAsia="en-US"/>
              </w:rPr>
            </w:pPr>
            <w:r w:rsidRPr="00BA2881">
              <w:rPr>
                <w:color w:val="FFFFFF" w:themeColor="background1"/>
                <w:rtl/>
                <w:lang w:eastAsia="en-US"/>
              </w:rPr>
              <w:t>ריק</w:t>
            </w:r>
          </w:p>
        </w:tc>
        <w:tc>
          <w:tcPr>
            <w:tcW w:w="3345" w:type="dxa"/>
            <w:tcBorders>
              <w:bottom w:val="nil"/>
            </w:tcBorders>
          </w:tcPr>
          <w:p w:rsidR="006D6873" w:rsidRPr="00BA2881" w:rsidRDefault="006D6873"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c>
          <w:tcPr>
            <w:tcW w:w="3361" w:type="dxa"/>
            <w:tcBorders>
              <w:bottom w:val="nil"/>
            </w:tcBorders>
          </w:tcPr>
          <w:p w:rsidR="006D6873" w:rsidRPr="00BA2881" w:rsidRDefault="006D6873"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r>
    </w:tbl>
    <w:p w:rsidR="00B6579D" w:rsidRDefault="00B6579D">
      <w:pPr>
        <w:bidi w:val="0"/>
        <w:spacing w:line="240" w:lineRule="auto"/>
        <w:jc w:val="left"/>
        <w:rPr>
          <w:b/>
          <w:bCs/>
          <w:sz w:val="28"/>
          <w:szCs w:val="28"/>
          <w:u w:val="single"/>
          <w:rtl/>
        </w:rPr>
      </w:pPr>
      <w:bookmarkStart w:id="20" w:name="_Toc527890079"/>
      <w:r>
        <w:rPr>
          <w:rtl/>
        </w:rPr>
        <w:br w:type="page"/>
      </w:r>
    </w:p>
    <w:p w:rsidR="00E17353" w:rsidRPr="00BA2881" w:rsidRDefault="00E17353" w:rsidP="00B0612D">
      <w:pPr>
        <w:pStyle w:val="30"/>
        <w:rPr>
          <w:rtl/>
        </w:rPr>
      </w:pPr>
      <w:bookmarkStart w:id="21" w:name="נספח_הצהרה_חוק_שוויון_זכויות"/>
      <w:r w:rsidRPr="00BA2881">
        <w:rPr>
          <w:rtl/>
        </w:rPr>
        <w:t>נספח</w:t>
      </w:r>
      <w:r w:rsidR="007A25D8" w:rsidRPr="00BA2881">
        <w:rPr>
          <w:rtl/>
        </w:rPr>
        <w:t xml:space="preserve"> </w:t>
      </w:r>
      <w:bookmarkEnd w:id="21"/>
      <w:r w:rsidR="008D0020">
        <w:rPr>
          <w:rtl/>
        </w:rPr>
        <w:t>ו'</w:t>
      </w:r>
      <w:r w:rsidRPr="00BA2881">
        <w:rPr>
          <w:rtl/>
          <w:lang w:eastAsia="en-US"/>
        </w:rPr>
        <w:tab/>
      </w:r>
      <w:bookmarkStart w:id="22" w:name="נספח_הצהרה_חוק_שוויון_זכויות_כותרת"/>
      <w:r w:rsidRPr="00BA2881">
        <w:rPr>
          <w:rtl/>
        </w:rPr>
        <w:t>הצהרה בדבר עמידה בהוראות חוק שוויון זכויות</w:t>
      </w:r>
      <w:bookmarkEnd w:id="20"/>
      <w:bookmarkEnd w:id="22"/>
    </w:p>
    <w:p w:rsidR="00E17353" w:rsidRPr="00BA2881" w:rsidRDefault="00E17353" w:rsidP="00B0612D">
      <w:pPr>
        <w:pStyle w:val="HNormal"/>
        <w:spacing w:after="0"/>
        <w:rPr>
          <w:rFonts w:ascii="Arial" w:hAnsi="Arial" w:cs="Arial"/>
          <w:color w:val="000000"/>
          <w:sz w:val="24"/>
          <w:rtl/>
          <w:lang w:eastAsia="en-US"/>
        </w:rPr>
      </w:pPr>
      <w:r w:rsidRPr="00BA2881">
        <w:rPr>
          <w:rFonts w:ascii="Arial" w:hAnsi="Arial" w:cs="Arial"/>
          <w:color w:val="000000"/>
          <w:sz w:val="24"/>
          <w:rtl/>
          <w:lang w:eastAsia="en-US"/>
        </w:rPr>
        <w:t xml:space="preserve">(סעיף </w:t>
      </w:r>
      <w:r w:rsidR="00134592">
        <w:rPr>
          <w:rFonts w:ascii="Arial" w:hAnsi="Arial" w:cs="Arial"/>
          <w:color w:val="000000"/>
          <w:sz w:val="24"/>
          <w:cs/>
          <w:lang w:eastAsia="en-US"/>
        </w:rPr>
        <w:t>‎</w:t>
      </w:r>
      <w:r w:rsidR="00134592">
        <w:rPr>
          <w:rFonts w:ascii="Arial" w:hAnsi="Arial" w:cs="Arial"/>
          <w:color w:val="000000"/>
          <w:sz w:val="24"/>
          <w:lang w:eastAsia="en-US"/>
        </w:rPr>
        <w:t>2.1.7</w:t>
      </w:r>
      <w:r w:rsidRPr="00BA2881">
        <w:rPr>
          <w:rFonts w:ascii="Arial" w:hAnsi="Arial" w:cs="Arial"/>
          <w:color w:val="000000"/>
          <w:sz w:val="24"/>
          <w:rtl/>
          <w:lang w:eastAsia="en-US"/>
        </w:rPr>
        <w:t xml:space="preserve"> למכרז)</w:t>
      </w:r>
    </w:p>
    <w:p w:rsidR="00C738BC" w:rsidRPr="00BA2881" w:rsidRDefault="00C738BC" w:rsidP="00B0612D">
      <w:pPr>
        <w:pStyle w:val="HNormal"/>
        <w:spacing w:after="0"/>
        <w:rPr>
          <w:rFonts w:ascii="Arial" w:hAnsi="Arial" w:cs="Arial"/>
          <w:color w:val="000000"/>
          <w:sz w:val="24"/>
          <w:rtl/>
          <w:lang w:eastAsia="en-US"/>
        </w:rPr>
      </w:pPr>
    </w:p>
    <w:p w:rsidR="00C738BC" w:rsidRPr="00BA2881" w:rsidRDefault="00C738BC" w:rsidP="00B0612D">
      <w:pPr>
        <w:pStyle w:val="HNormal"/>
        <w:spacing w:after="0"/>
        <w:rPr>
          <w:rFonts w:ascii="Arial" w:hAnsi="Arial" w:cs="Arial"/>
          <w:color w:val="000000"/>
          <w:rtl/>
          <w:lang w:eastAsia="en-US"/>
        </w:rPr>
      </w:pPr>
      <w:r w:rsidRPr="00BA2881">
        <w:rPr>
          <w:rFonts w:ascii="Arial" w:hAnsi="Arial" w:cs="Arial"/>
          <w:color w:val="000000"/>
          <w:rtl/>
          <w:lang w:eastAsia="en-US"/>
        </w:rPr>
        <w:t xml:space="preserve">נספח זה מוגש במסגרת </w:t>
      </w:r>
      <w:r w:rsidRPr="00BA2881">
        <w:rPr>
          <w:rFonts w:ascii="Arial" w:hAnsi="Arial" w:cs="Arial"/>
          <w:b/>
          <w:bCs/>
          <w:color w:val="000000"/>
          <w:rtl/>
          <w:lang w:eastAsia="en-US"/>
        </w:rPr>
        <w:t xml:space="preserve">מכרז </w:t>
      </w:r>
      <w:r w:rsidR="00672454" w:rsidRPr="00BA2881">
        <w:rPr>
          <w:rFonts w:ascii="Arial" w:hAnsi="Arial" w:cs="Arial"/>
          <w:b/>
          <w:bCs/>
          <w:color w:val="000000"/>
          <w:rtl/>
          <w:lang w:eastAsia="en-US"/>
        </w:rPr>
        <w:t>מספר</w:t>
      </w:r>
      <w:r w:rsidRPr="00BA2881">
        <w:rPr>
          <w:rFonts w:ascii="Arial" w:hAnsi="Arial" w:cs="Arial"/>
          <w:b/>
          <w:bCs/>
          <w:color w:val="000000"/>
          <w:rtl/>
          <w:lang w:eastAsia="en-US"/>
        </w:rPr>
        <w:t xml:space="preserve"> </w:t>
      </w:r>
      <w:r w:rsidR="00134592" w:rsidRPr="00134592">
        <w:rPr>
          <w:rFonts w:ascii="Arial" w:hAnsi="Arial" w:cs="Arial"/>
          <w:b/>
          <w:bCs/>
          <w:rtl/>
        </w:rPr>
        <w:t>180/2018</w:t>
      </w:r>
      <w:r w:rsidRPr="00BA2881">
        <w:rPr>
          <w:rFonts w:ascii="Arial" w:hAnsi="Arial" w:cs="Arial"/>
          <w:b/>
          <w:bCs/>
          <w:color w:val="000000"/>
          <w:rtl/>
          <w:lang w:eastAsia="en-US"/>
        </w:rPr>
        <w:t xml:space="preserve"> – </w:t>
      </w:r>
      <w:r w:rsidR="00134592" w:rsidRPr="00134592">
        <w:rPr>
          <w:rFonts w:ascii="Arial" w:hAnsi="Arial" w:cs="Arial"/>
          <w:b/>
          <w:bCs/>
          <w:rtl/>
          <w:lang w:eastAsia="en-US"/>
        </w:rPr>
        <w:t>שלב מיון מוקדם להפעלת פנימי</w:t>
      </w:r>
      <w:r w:rsidR="00134592" w:rsidRPr="00134592">
        <w:rPr>
          <w:rFonts w:ascii="Arial" w:hAnsi="Arial" w:cs="Arial" w:hint="cs"/>
          <w:b/>
          <w:bCs/>
          <w:rtl/>
          <w:lang w:eastAsia="en-US"/>
        </w:rPr>
        <w:t>ו</w:t>
      </w:r>
      <w:r w:rsidR="00134592" w:rsidRPr="00134592">
        <w:rPr>
          <w:rFonts w:ascii="Arial" w:hAnsi="Arial" w:cs="Arial"/>
          <w:b/>
          <w:bCs/>
          <w:rtl/>
          <w:lang w:eastAsia="en-US"/>
        </w:rPr>
        <w:t>ת</w:t>
      </w:r>
      <w:r w:rsidR="00134592" w:rsidRPr="00134592">
        <w:rPr>
          <w:rFonts w:ascii="Arial" w:hAnsi="Arial" w:cs="Arial" w:hint="cs"/>
          <w:b/>
          <w:bCs/>
          <w:rtl/>
          <w:lang w:eastAsia="en-US"/>
        </w:rPr>
        <w:t>,</w:t>
      </w:r>
      <w:r w:rsidR="00134592" w:rsidRPr="00134592">
        <w:rPr>
          <w:rFonts w:ascii="Arial" w:hAnsi="Arial" w:cs="Arial"/>
          <w:b/>
          <w:bCs/>
          <w:rtl/>
          <w:lang w:eastAsia="en-US"/>
        </w:rPr>
        <w:t xml:space="preserve"> בפריסה ארצית</w:t>
      </w:r>
      <w:r w:rsidR="00134592" w:rsidRPr="00134592">
        <w:rPr>
          <w:rFonts w:ascii="Arial" w:hAnsi="Arial" w:cs="Arial" w:hint="cs"/>
          <w:b/>
          <w:bCs/>
          <w:rtl/>
          <w:lang w:eastAsia="en-US"/>
        </w:rPr>
        <w:t>, ה</w:t>
      </w:r>
      <w:r w:rsidR="00134592" w:rsidRPr="00134592">
        <w:rPr>
          <w:rFonts w:ascii="Arial" w:hAnsi="Arial" w:cs="Arial"/>
          <w:b/>
          <w:bCs/>
          <w:rtl/>
          <w:lang w:eastAsia="en-US"/>
        </w:rPr>
        <w:t>מיועדות עבור ילדים ובני נוער, מכל המגזרים, בנים ובנות בגילאי 6-21 שהוצאו מביתם</w:t>
      </w:r>
      <w:r w:rsidRPr="00BA2881">
        <w:rPr>
          <w:rFonts w:ascii="Arial" w:hAnsi="Arial" w:cs="Arial"/>
          <w:color w:val="000000"/>
          <w:rtl/>
          <w:lang w:eastAsia="en-US"/>
        </w:rPr>
        <w:t xml:space="preserve"> (להלן: "</w:t>
      </w:r>
      <w:r w:rsidRPr="00BA2881">
        <w:rPr>
          <w:rFonts w:ascii="Arial" w:hAnsi="Arial" w:cs="Arial"/>
          <w:b/>
          <w:bCs/>
          <w:color w:val="000000"/>
          <w:rtl/>
          <w:lang w:eastAsia="en-US"/>
        </w:rPr>
        <w:t>המכרז</w:t>
      </w:r>
      <w:r w:rsidRPr="00BA2881">
        <w:rPr>
          <w:rFonts w:ascii="Arial" w:hAnsi="Arial" w:cs="Arial"/>
          <w:color w:val="000000"/>
          <w:rtl/>
          <w:lang w:eastAsia="en-US"/>
        </w:rPr>
        <w:t>").</w:t>
      </w:r>
    </w:p>
    <w:p w:rsidR="00C738BC" w:rsidRPr="00BA2881" w:rsidRDefault="00C738BC" w:rsidP="00B0612D">
      <w:pPr>
        <w:spacing w:line="240" w:lineRule="auto"/>
        <w:rPr>
          <w:rtl/>
        </w:rPr>
      </w:pPr>
    </w:p>
    <w:p w:rsidR="00A967A3" w:rsidRPr="00BA2881" w:rsidRDefault="00A967A3" w:rsidP="00B0612D">
      <w:pPr>
        <w:pStyle w:val="afffb"/>
      </w:pPr>
      <w:r w:rsidRPr="00BA2881">
        <w:rPr>
          <w:rtl/>
        </w:rPr>
        <w:t xml:space="preserve">אני </w:t>
      </w:r>
      <w:r w:rsidR="003531CE" w:rsidRPr="00BA2881">
        <w:rPr>
          <w:rtl/>
        </w:rPr>
        <w:t>החתום מטה</w:t>
      </w:r>
      <w:r w:rsidRPr="00BA2881">
        <w:rPr>
          <w:rtl/>
        </w:rPr>
        <w:t xml:space="preserve"> ____________________ </w:t>
      </w:r>
      <w:r w:rsidR="00B95CB4" w:rsidRPr="00BA2881">
        <w:rPr>
          <w:rtl/>
        </w:rPr>
        <w:t>תעודת זהות</w:t>
      </w:r>
      <w:r w:rsidRPr="00BA2881">
        <w:rPr>
          <w:rtl/>
        </w:rPr>
        <w:t xml:space="preserve"> _________________ לאחר שהוזהרתי כי עלי לומר את האמת וכי אהיה צפוי לעונשים הקבועים בחוק אם לא אעשה כן, מצהיר/ה בזה כדלקמן:</w:t>
      </w:r>
    </w:p>
    <w:p w:rsidR="00A967A3" w:rsidRPr="00BA2881" w:rsidRDefault="00A967A3" w:rsidP="00B0612D">
      <w:pPr>
        <w:spacing w:line="240" w:lineRule="auto"/>
      </w:pPr>
    </w:p>
    <w:p w:rsidR="00A967A3" w:rsidRPr="00BA2881" w:rsidRDefault="00A967A3" w:rsidP="00B0612D">
      <w:pPr>
        <w:pStyle w:val="afffb"/>
      </w:pPr>
      <w:r w:rsidRPr="00BA2881">
        <w:rPr>
          <w:rtl/>
        </w:rPr>
        <w:t>הנני נותן תצהיר זה בשם _____________________ שהוא המציע (להלן – "המציע") המבקש להתקשר עם המשרד. אני מצהיר/ה כי הנני מוסמך/ת לתת תצהיר זה בשם המציע</w:t>
      </w:r>
      <w:r w:rsidRPr="00BA2881">
        <w:t>.</w:t>
      </w:r>
    </w:p>
    <w:p w:rsidR="00A967A3" w:rsidRPr="00BA2881" w:rsidRDefault="00A967A3" w:rsidP="00B0612D">
      <w:pPr>
        <w:spacing w:line="240" w:lineRule="auto"/>
      </w:pPr>
    </w:p>
    <w:p w:rsidR="00A967A3" w:rsidRPr="00BA2881" w:rsidRDefault="00A967A3" w:rsidP="00B0612D">
      <w:pPr>
        <w:pStyle w:val="afffb"/>
        <w:rPr>
          <w:rtl/>
        </w:rPr>
      </w:pPr>
      <w:r w:rsidRPr="00BA2881">
        <w:rPr>
          <w:rtl/>
        </w:rPr>
        <w:t>המציע הוא תאגיד הרשום בישראל</w:t>
      </w:r>
      <w:r w:rsidRPr="00BA2881">
        <w:t>.</w:t>
      </w:r>
    </w:p>
    <w:p w:rsidR="00A967A3" w:rsidRPr="00BA2881" w:rsidRDefault="00A967A3" w:rsidP="00B0612D">
      <w:pPr>
        <w:pStyle w:val="afffb"/>
        <w:rPr>
          <w:rtl/>
        </w:rPr>
      </w:pPr>
    </w:p>
    <w:p w:rsidR="00527443" w:rsidRPr="00BA2881" w:rsidRDefault="00527443" w:rsidP="00B0612D">
      <w:pPr>
        <w:pStyle w:val="afffb"/>
        <w:rPr>
          <w:rtl/>
        </w:rPr>
      </w:pPr>
      <w:r w:rsidRPr="00BA2881">
        <w:rPr>
          <w:b/>
          <w:bCs/>
          <w:sz w:val="28"/>
          <w:szCs w:val="28"/>
          <w:rtl/>
        </w:rPr>
        <w:t>יש לסמן</w:t>
      </w:r>
      <w:r w:rsidRPr="00BA2881">
        <w:rPr>
          <w:b/>
          <w:bCs/>
          <w:sz w:val="28"/>
          <w:szCs w:val="28"/>
        </w:rPr>
        <w:t xml:space="preserve"> X </w:t>
      </w:r>
      <w:r w:rsidRPr="00BA2881">
        <w:rPr>
          <w:b/>
          <w:bCs/>
          <w:sz w:val="28"/>
          <w:szCs w:val="28"/>
          <w:rtl/>
        </w:rPr>
        <w:t>במשבצת המתאימה</w:t>
      </w:r>
      <w:r w:rsidRPr="00BA2881">
        <w:rPr>
          <w:b/>
          <w:bCs/>
          <w:rtl/>
        </w:rPr>
        <w:t>:</w:t>
      </w:r>
    </w:p>
    <w:p w:rsidR="00A967A3" w:rsidRPr="00BA2881" w:rsidRDefault="00A967A3" w:rsidP="00B0612D">
      <w:pPr>
        <w:pStyle w:val="afffb"/>
        <w:rPr>
          <w:rtl/>
        </w:rPr>
      </w:pPr>
    </w:p>
    <w:p w:rsidR="00355057" w:rsidRPr="00BA2881" w:rsidRDefault="00355057" w:rsidP="00B0612D">
      <w:pPr>
        <w:pStyle w:val="a1"/>
        <w:numPr>
          <w:ilvl w:val="0"/>
          <w:numId w:val="11"/>
        </w:numPr>
        <w:bidi/>
        <w:spacing w:line="240" w:lineRule="auto"/>
        <w:ind w:left="459" w:hanging="425"/>
        <w:rPr>
          <w:rtl/>
        </w:rPr>
      </w:pPr>
      <w:r w:rsidRPr="00BA2881">
        <w:rPr>
          <w:b/>
          <w:bCs/>
          <w:rtl/>
        </w:rPr>
        <w:t xml:space="preserve">המציע מעסיק עד 25 עובדים; </w:t>
      </w:r>
      <w:r w:rsidRPr="00BA2881">
        <w:rPr>
          <w:rtl/>
        </w:rPr>
        <w:t>המציע מצהיר כי הוראות</w:t>
      </w:r>
      <w:r w:rsidRPr="00BA2881">
        <w:t xml:space="preserve"> </w:t>
      </w:r>
      <w:r w:rsidRPr="00BA2881">
        <w:rPr>
          <w:rtl/>
        </w:rPr>
        <w:t>סעיף</w:t>
      </w:r>
      <w:r w:rsidRPr="00BA2881">
        <w:t xml:space="preserve"> 9 </w:t>
      </w:r>
      <w:r w:rsidRPr="00BA2881">
        <w:rPr>
          <w:rtl/>
        </w:rPr>
        <w:t>לחוק</w:t>
      </w:r>
      <w:r w:rsidRPr="00BA2881">
        <w:t xml:space="preserve"> </w:t>
      </w:r>
      <w:r w:rsidRPr="00BA2881">
        <w:rPr>
          <w:rtl/>
        </w:rPr>
        <w:t>שוויון</w:t>
      </w:r>
      <w:r w:rsidRPr="00BA2881">
        <w:t xml:space="preserve"> </w:t>
      </w:r>
      <w:r w:rsidRPr="00BA2881">
        <w:rPr>
          <w:rtl/>
        </w:rPr>
        <w:t>זכויות</w:t>
      </w:r>
      <w:r w:rsidRPr="00BA2881">
        <w:t xml:space="preserve"> </w:t>
      </w:r>
      <w:r w:rsidRPr="00BA2881">
        <w:rPr>
          <w:rtl/>
        </w:rPr>
        <w:t>לאנשים</w:t>
      </w:r>
      <w:r w:rsidRPr="00BA2881">
        <w:t xml:space="preserve"> </w:t>
      </w:r>
      <w:r w:rsidRPr="00BA2881">
        <w:rPr>
          <w:rtl/>
        </w:rPr>
        <w:t>עם מוגבלות, התשנ"ח-1998 (להלן – חוק</w:t>
      </w:r>
      <w:r w:rsidRPr="00BA2881">
        <w:t xml:space="preserve"> </w:t>
      </w:r>
      <w:r w:rsidRPr="00BA2881">
        <w:rPr>
          <w:rtl/>
        </w:rPr>
        <w:t>שוויון</w:t>
      </w:r>
      <w:r w:rsidRPr="00BA2881">
        <w:t xml:space="preserve"> </w:t>
      </w:r>
      <w:r w:rsidRPr="00BA2881">
        <w:rPr>
          <w:rtl/>
        </w:rPr>
        <w:t>זכויות</w:t>
      </w:r>
      <w:r w:rsidRPr="00BA2881">
        <w:t>(</w:t>
      </w:r>
      <w:r w:rsidRPr="00BA2881">
        <w:rPr>
          <w:rtl/>
        </w:rPr>
        <w:t xml:space="preserve"> אינן חלות</w:t>
      </w:r>
      <w:r w:rsidRPr="00BA2881">
        <w:t xml:space="preserve"> </w:t>
      </w:r>
      <w:r w:rsidRPr="00BA2881">
        <w:rPr>
          <w:rtl/>
        </w:rPr>
        <w:t>עליו.</w:t>
      </w:r>
    </w:p>
    <w:p w:rsidR="00355057" w:rsidRPr="00BA2881" w:rsidRDefault="00355057" w:rsidP="00B0612D">
      <w:pPr>
        <w:pStyle w:val="a1"/>
        <w:bidi/>
        <w:spacing w:line="240" w:lineRule="auto"/>
        <w:ind w:left="459"/>
        <w:rPr>
          <w:rtl/>
        </w:rPr>
      </w:pPr>
    </w:p>
    <w:p w:rsidR="00355057" w:rsidRPr="00BA2881" w:rsidRDefault="00355057" w:rsidP="00B0612D">
      <w:pPr>
        <w:pStyle w:val="a1"/>
        <w:numPr>
          <w:ilvl w:val="0"/>
          <w:numId w:val="11"/>
        </w:numPr>
        <w:bidi/>
        <w:spacing w:line="240" w:lineRule="auto"/>
        <w:ind w:left="459" w:hanging="425"/>
        <w:rPr>
          <w:rtl/>
        </w:rPr>
      </w:pPr>
      <w:r w:rsidRPr="00BA2881">
        <w:rPr>
          <w:b/>
          <w:bCs/>
          <w:rtl/>
        </w:rPr>
        <w:t>המציע מעסיק מעל 25 עובדים ועד 100 עובדים;</w:t>
      </w:r>
      <w:r w:rsidRPr="00BA2881">
        <w:rPr>
          <w:rtl/>
        </w:rPr>
        <w:t xml:space="preserve"> המציע מצהיר כי הוראות</w:t>
      </w:r>
      <w:r w:rsidRPr="00BA2881">
        <w:t xml:space="preserve"> </w:t>
      </w:r>
      <w:r w:rsidRPr="00BA2881">
        <w:rPr>
          <w:rtl/>
        </w:rPr>
        <w:t>סעיף</w:t>
      </w:r>
      <w:r w:rsidRPr="00BA2881">
        <w:t xml:space="preserve"> 9 </w:t>
      </w:r>
      <w:r w:rsidRPr="00BA2881">
        <w:rPr>
          <w:rtl/>
        </w:rPr>
        <w:t>לחוק</w:t>
      </w:r>
      <w:r w:rsidRPr="00BA2881">
        <w:t xml:space="preserve"> </w:t>
      </w:r>
      <w:r w:rsidRPr="00BA2881">
        <w:rPr>
          <w:rtl/>
        </w:rPr>
        <w:t>שוויון</w:t>
      </w:r>
      <w:r w:rsidRPr="00BA2881">
        <w:t xml:space="preserve"> </w:t>
      </w:r>
      <w:r w:rsidRPr="00BA2881">
        <w:rPr>
          <w:rtl/>
        </w:rPr>
        <w:t>זכויות</w:t>
      </w:r>
      <w:r w:rsidRPr="00BA2881">
        <w:t xml:space="preserve"> </w:t>
      </w:r>
      <w:r w:rsidRPr="00BA2881">
        <w:rPr>
          <w:rtl/>
        </w:rPr>
        <w:t>חלות עליו</w:t>
      </w:r>
      <w:r w:rsidRPr="00BA2881">
        <w:t xml:space="preserve"> </w:t>
      </w:r>
      <w:r w:rsidRPr="00BA2881">
        <w:rPr>
          <w:rtl/>
        </w:rPr>
        <w:t>והוא</w:t>
      </w:r>
      <w:r w:rsidRPr="00BA2881">
        <w:t xml:space="preserve"> </w:t>
      </w:r>
      <w:r w:rsidRPr="00BA2881">
        <w:rPr>
          <w:rtl/>
        </w:rPr>
        <w:t>מקיים</w:t>
      </w:r>
      <w:r w:rsidRPr="00BA2881">
        <w:t xml:space="preserve"> </w:t>
      </w:r>
      <w:r w:rsidRPr="00BA2881">
        <w:rPr>
          <w:rtl/>
        </w:rPr>
        <w:t>אותן, ובכלל זה פועל לקידום הייצוג ההולם בקרב עובדיו, לרבות ביצוע התאמות. לעניין זה, "</w:t>
      </w:r>
      <w:r w:rsidRPr="00BA2881">
        <w:rPr>
          <w:b/>
          <w:bCs/>
          <w:rtl/>
        </w:rPr>
        <w:t>התאמות</w:t>
      </w:r>
      <w:r w:rsidRPr="00BA2881">
        <w:rPr>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rsidR="00355057" w:rsidRPr="00BA2881" w:rsidRDefault="00355057" w:rsidP="00B0612D">
      <w:pPr>
        <w:pStyle w:val="a1"/>
        <w:bidi/>
        <w:spacing w:line="240" w:lineRule="auto"/>
        <w:ind w:left="885"/>
        <w:rPr>
          <w:b/>
          <w:bCs/>
          <w:rtl/>
        </w:rPr>
      </w:pPr>
    </w:p>
    <w:p w:rsidR="00355057" w:rsidRPr="00BA2881" w:rsidRDefault="00355057" w:rsidP="00B0612D">
      <w:pPr>
        <w:pStyle w:val="a1"/>
        <w:numPr>
          <w:ilvl w:val="0"/>
          <w:numId w:val="11"/>
        </w:numPr>
        <w:bidi/>
        <w:spacing w:line="240" w:lineRule="auto"/>
        <w:ind w:left="459" w:hanging="425"/>
      </w:pPr>
      <w:r w:rsidRPr="00BA2881">
        <w:rPr>
          <w:b/>
          <w:bCs/>
          <w:rtl/>
        </w:rPr>
        <w:t>המציע מעסיק מעל 100 עובדים אך טרם פנה למנהל</w:t>
      </w:r>
      <w:r w:rsidRPr="00BA2881">
        <w:rPr>
          <w:b/>
          <w:bCs/>
        </w:rPr>
        <w:t xml:space="preserve"> </w:t>
      </w:r>
      <w:r w:rsidRPr="00BA2881">
        <w:rPr>
          <w:b/>
          <w:bCs/>
          <w:rtl/>
        </w:rPr>
        <w:t>הכללי</w:t>
      </w:r>
      <w:r w:rsidRPr="00BA2881">
        <w:rPr>
          <w:b/>
          <w:bCs/>
        </w:rPr>
        <w:t xml:space="preserve"> </w:t>
      </w:r>
      <w:r w:rsidRPr="00BA2881">
        <w:rPr>
          <w:b/>
          <w:bCs/>
          <w:rtl/>
        </w:rPr>
        <w:t xml:space="preserve">של </w:t>
      </w:r>
      <w:r w:rsidR="002139E6" w:rsidRPr="00BA2881">
        <w:rPr>
          <w:b/>
          <w:bCs/>
          <w:rtl/>
        </w:rPr>
        <w:t>משרד העבודה הרווחה והשירותים החברתיים</w:t>
      </w:r>
      <w:r w:rsidRPr="00BA2881">
        <w:rPr>
          <w:b/>
          <w:bCs/>
          <w:rtl/>
        </w:rPr>
        <w:t xml:space="preserve"> לשם</w:t>
      </w:r>
      <w:r w:rsidRPr="00BA2881">
        <w:rPr>
          <w:b/>
          <w:bCs/>
        </w:rPr>
        <w:t xml:space="preserve"> </w:t>
      </w:r>
      <w:r w:rsidRPr="00BA2881">
        <w:rPr>
          <w:b/>
          <w:bCs/>
          <w:rtl/>
        </w:rPr>
        <w:t>בחינת</w:t>
      </w:r>
      <w:r w:rsidRPr="00BA2881">
        <w:rPr>
          <w:b/>
          <w:bCs/>
        </w:rPr>
        <w:t xml:space="preserve"> </w:t>
      </w:r>
      <w:r w:rsidRPr="00BA2881">
        <w:rPr>
          <w:b/>
          <w:bCs/>
          <w:rtl/>
        </w:rPr>
        <w:t>יישום</w:t>
      </w:r>
      <w:r w:rsidRPr="00BA2881">
        <w:rPr>
          <w:b/>
          <w:bCs/>
        </w:rPr>
        <w:t xml:space="preserve"> </w:t>
      </w:r>
      <w:r w:rsidRPr="00BA2881">
        <w:rPr>
          <w:b/>
          <w:bCs/>
          <w:rtl/>
        </w:rPr>
        <w:t>חובותיו</w:t>
      </w:r>
      <w:r w:rsidRPr="00BA2881">
        <w:rPr>
          <w:b/>
          <w:bCs/>
        </w:rPr>
        <w:t xml:space="preserve"> </w:t>
      </w:r>
      <w:r w:rsidRPr="00BA2881">
        <w:rPr>
          <w:b/>
          <w:bCs/>
          <w:rtl/>
        </w:rPr>
        <w:t>לפי</w:t>
      </w:r>
      <w:r w:rsidRPr="00BA2881">
        <w:rPr>
          <w:b/>
          <w:bCs/>
        </w:rPr>
        <w:t xml:space="preserve"> </w:t>
      </w:r>
      <w:r w:rsidRPr="00BA2881">
        <w:rPr>
          <w:b/>
          <w:bCs/>
          <w:rtl/>
        </w:rPr>
        <w:t>סעיף</w:t>
      </w:r>
      <w:r w:rsidRPr="00BA2881">
        <w:rPr>
          <w:b/>
          <w:bCs/>
        </w:rPr>
        <w:t xml:space="preserve"> 9 </w:t>
      </w:r>
      <w:r w:rsidRPr="00BA2881">
        <w:rPr>
          <w:b/>
          <w:bCs/>
          <w:rtl/>
        </w:rPr>
        <w:t>לחוק שוויון</w:t>
      </w:r>
      <w:r w:rsidRPr="00BA2881">
        <w:rPr>
          <w:b/>
          <w:bCs/>
        </w:rPr>
        <w:t xml:space="preserve"> </w:t>
      </w:r>
      <w:r w:rsidRPr="00BA2881">
        <w:rPr>
          <w:b/>
          <w:bCs/>
          <w:rtl/>
        </w:rPr>
        <w:t xml:space="preserve">זכויות; </w:t>
      </w:r>
      <w:r w:rsidRPr="00BA2881">
        <w:rPr>
          <w:rtl/>
        </w:rPr>
        <w:t>המציע מתחייב לפנות</w:t>
      </w:r>
      <w:r w:rsidRPr="00BA2881">
        <w:t xml:space="preserve"> </w:t>
      </w:r>
      <w:r w:rsidRPr="00BA2881">
        <w:rPr>
          <w:rtl/>
        </w:rPr>
        <w:t>למנהל</w:t>
      </w:r>
      <w:r w:rsidRPr="00BA2881">
        <w:t xml:space="preserve"> </w:t>
      </w:r>
      <w:r w:rsidRPr="00BA2881">
        <w:rPr>
          <w:rtl/>
        </w:rPr>
        <w:t>הכללי</w:t>
      </w:r>
      <w:r w:rsidRPr="00BA2881">
        <w:t xml:space="preserve"> </w:t>
      </w:r>
      <w:r w:rsidRPr="00BA2881">
        <w:rPr>
          <w:rtl/>
        </w:rPr>
        <w:t xml:space="preserve">של </w:t>
      </w:r>
      <w:r w:rsidR="002139E6" w:rsidRPr="00BA2881">
        <w:rPr>
          <w:rtl/>
        </w:rPr>
        <w:t>משרד העבודה הרווחה והשירותים החברתיים</w:t>
      </w:r>
      <w:r w:rsidRPr="00BA2881">
        <w:rPr>
          <w:rtl/>
        </w:rPr>
        <w:t xml:space="preserve"> </w:t>
      </w:r>
      <w:r w:rsidRPr="00BA2881">
        <w:rPr>
          <w:b/>
          <w:bCs/>
          <w:rtl/>
        </w:rPr>
        <w:t>בתוך 30 יום ממועד ההודעה על הזכייה במכרז</w:t>
      </w:r>
      <w:r w:rsidRPr="00BA2881">
        <w:rPr>
          <w:rtl/>
        </w:rPr>
        <w:t>, ככל שהצעתו תיבחר כהצעה הזוכה במכרז, לשם</w:t>
      </w:r>
      <w:r w:rsidRPr="00BA2881">
        <w:t xml:space="preserve"> </w:t>
      </w:r>
      <w:r w:rsidRPr="00BA2881">
        <w:rPr>
          <w:rtl/>
        </w:rPr>
        <w:t>בחינת</w:t>
      </w:r>
      <w:r w:rsidRPr="00BA2881">
        <w:t xml:space="preserve"> </w:t>
      </w:r>
      <w:r w:rsidRPr="00BA2881">
        <w:rPr>
          <w:rtl/>
        </w:rPr>
        <w:t>יישום</w:t>
      </w:r>
      <w:r w:rsidRPr="00BA2881">
        <w:t xml:space="preserve"> </w:t>
      </w:r>
      <w:r w:rsidRPr="00BA2881">
        <w:rPr>
          <w:rtl/>
        </w:rPr>
        <w:t>חובותיו</w:t>
      </w:r>
      <w:r w:rsidRPr="00BA2881">
        <w:t xml:space="preserve"> </w:t>
      </w:r>
      <w:r w:rsidRPr="00BA2881">
        <w:rPr>
          <w:rtl/>
        </w:rPr>
        <w:t>לפי</w:t>
      </w:r>
      <w:r w:rsidRPr="00BA2881">
        <w:t xml:space="preserve"> </w:t>
      </w:r>
      <w:r w:rsidRPr="00BA2881">
        <w:rPr>
          <w:rtl/>
        </w:rPr>
        <w:t>סעיף</w:t>
      </w:r>
      <w:r w:rsidRPr="00BA2881">
        <w:t xml:space="preserve"> 9 </w:t>
      </w:r>
      <w:r w:rsidRPr="00BA2881">
        <w:rPr>
          <w:rtl/>
        </w:rPr>
        <w:t>לחוק שוויון</w:t>
      </w:r>
      <w:r w:rsidRPr="00BA2881">
        <w:t xml:space="preserve"> </w:t>
      </w:r>
      <w:r w:rsidRPr="00BA2881">
        <w:rPr>
          <w:rtl/>
        </w:rPr>
        <w:t>זכויות,</w:t>
      </w:r>
      <w:r w:rsidR="003E63FE" w:rsidRPr="00BA2881">
        <w:rPr>
          <w:rtl/>
        </w:rPr>
        <w:t xml:space="preserve"> </w:t>
      </w:r>
      <w:r w:rsidRPr="00BA2881">
        <w:rPr>
          <w:rtl/>
        </w:rPr>
        <w:t>ובמידת</w:t>
      </w:r>
      <w:r w:rsidRPr="00BA2881">
        <w:t xml:space="preserve"> </w:t>
      </w:r>
      <w:r w:rsidRPr="00BA2881">
        <w:rPr>
          <w:rtl/>
        </w:rPr>
        <w:t>הצורך</w:t>
      </w:r>
      <w:r w:rsidRPr="00BA2881">
        <w:t xml:space="preserve"> – </w:t>
      </w:r>
      <w:r w:rsidRPr="00BA2881">
        <w:rPr>
          <w:rtl/>
        </w:rPr>
        <w:t>לשם</w:t>
      </w:r>
      <w:r w:rsidRPr="00BA2881">
        <w:t xml:space="preserve"> </w:t>
      </w:r>
      <w:r w:rsidRPr="00BA2881">
        <w:rPr>
          <w:rtl/>
        </w:rPr>
        <w:t>קבלת הנחיות</w:t>
      </w:r>
      <w:r w:rsidRPr="00BA2881">
        <w:t xml:space="preserve"> </w:t>
      </w:r>
      <w:r w:rsidRPr="00BA2881">
        <w:rPr>
          <w:rtl/>
        </w:rPr>
        <w:t>בקשר</w:t>
      </w:r>
      <w:r w:rsidRPr="00BA2881">
        <w:t xml:space="preserve"> </w:t>
      </w:r>
      <w:r w:rsidRPr="00BA2881">
        <w:rPr>
          <w:rtl/>
        </w:rPr>
        <w:t>ליישומן;</w:t>
      </w:r>
    </w:p>
    <w:p w:rsidR="00355057" w:rsidRPr="00BA2881" w:rsidRDefault="00355057" w:rsidP="00B0612D">
      <w:pPr>
        <w:pStyle w:val="a1"/>
        <w:bidi/>
        <w:spacing w:line="240" w:lineRule="auto"/>
        <w:rPr>
          <w:rtl/>
        </w:rPr>
      </w:pPr>
    </w:p>
    <w:p w:rsidR="00355057" w:rsidRPr="00BA2881" w:rsidRDefault="00355057" w:rsidP="00B0612D">
      <w:pPr>
        <w:pStyle w:val="a1"/>
        <w:numPr>
          <w:ilvl w:val="0"/>
          <w:numId w:val="11"/>
        </w:numPr>
        <w:bidi/>
        <w:spacing w:line="240" w:lineRule="auto"/>
        <w:ind w:left="460" w:hanging="425"/>
      </w:pPr>
      <w:r w:rsidRPr="00BA2881">
        <w:rPr>
          <w:b/>
          <w:bCs/>
          <w:rtl/>
        </w:rPr>
        <w:t>המציע מעסיק מעל 100 עובדים ופנה למנהל</w:t>
      </w:r>
      <w:r w:rsidRPr="00BA2881">
        <w:rPr>
          <w:b/>
          <w:bCs/>
        </w:rPr>
        <w:t xml:space="preserve"> </w:t>
      </w:r>
      <w:r w:rsidRPr="00BA2881">
        <w:rPr>
          <w:b/>
          <w:bCs/>
          <w:rtl/>
        </w:rPr>
        <w:t>הכללי</w:t>
      </w:r>
      <w:r w:rsidRPr="00BA2881">
        <w:rPr>
          <w:b/>
          <w:bCs/>
        </w:rPr>
        <w:t xml:space="preserve"> </w:t>
      </w:r>
      <w:r w:rsidRPr="00BA2881">
        <w:rPr>
          <w:b/>
          <w:bCs/>
          <w:rtl/>
        </w:rPr>
        <w:t xml:space="preserve">של </w:t>
      </w:r>
      <w:r w:rsidR="002139E6" w:rsidRPr="00BA2881">
        <w:rPr>
          <w:b/>
          <w:bCs/>
          <w:rtl/>
        </w:rPr>
        <w:t>משרד העבודה הרווחה והשירותים החברתיים</w:t>
      </w:r>
      <w:r w:rsidRPr="00BA2881">
        <w:rPr>
          <w:b/>
          <w:bCs/>
          <w:rtl/>
        </w:rPr>
        <w:t xml:space="preserve"> לשם</w:t>
      </w:r>
      <w:r w:rsidRPr="00BA2881">
        <w:rPr>
          <w:b/>
          <w:bCs/>
        </w:rPr>
        <w:t xml:space="preserve"> </w:t>
      </w:r>
      <w:r w:rsidRPr="00BA2881">
        <w:rPr>
          <w:b/>
          <w:bCs/>
          <w:rtl/>
        </w:rPr>
        <w:t>בחינת</w:t>
      </w:r>
      <w:r w:rsidRPr="00BA2881">
        <w:rPr>
          <w:b/>
          <w:bCs/>
        </w:rPr>
        <w:t xml:space="preserve"> </w:t>
      </w:r>
      <w:r w:rsidRPr="00BA2881">
        <w:rPr>
          <w:b/>
          <w:bCs/>
          <w:rtl/>
        </w:rPr>
        <w:t>יישום</w:t>
      </w:r>
      <w:r w:rsidRPr="00BA2881">
        <w:rPr>
          <w:b/>
          <w:bCs/>
        </w:rPr>
        <w:t xml:space="preserve"> </w:t>
      </w:r>
      <w:r w:rsidRPr="00BA2881">
        <w:rPr>
          <w:b/>
          <w:bCs/>
          <w:rtl/>
        </w:rPr>
        <w:t>חובותיו</w:t>
      </w:r>
      <w:r w:rsidRPr="00BA2881">
        <w:rPr>
          <w:b/>
          <w:bCs/>
        </w:rPr>
        <w:t xml:space="preserve"> </w:t>
      </w:r>
      <w:r w:rsidRPr="00BA2881">
        <w:rPr>
          <w:b/>
          <w:bCs/>
          <w:rtl/>
        </w:rPr>
        <w:t>לפי</w:t>
      </w:r>
      <w:r w:rsidRPr="00BA2881">
        <w:rPr>
          <w:b/>
          <w:bCs/>
        </w:rPr>
        <w:t xml:space="preserve"> </w:t>
      </w:r>
      <w:r w:rsidRPr="00BA2881">
        <w:rPr>
          <w:b/>
          <w:bCs/>
          <w:rtl/>
        </w:rPr>
        <w:t>סעיף</w:t>
      </w:r>
      <w:r w:rsidRPr="00BA2881">
        <w:rPr>
          <w:b/>
          <w:bCs/>
        </w:rPr>
        <w:t xml:space="preserve"> 9 </w:t>
      </w:r>
      <w:r w:rsidRPr="00BA2881">
        <w:rPr>
          <w:b/>
          <w:bCs/>
          <w:rtl/>
        </w:rPr>
        <w:t>לחוק שוויון</w:t>
      </w:r>
      <w:r w:rsidRPr="00BA2881">
        <w:rPr>
          <w:b/>
          <w:bCs/>
        </w:rPr>
        <w:t xml:space="preserve"> </w:t>
      </w:r>
      <w:r w:rsidRPr="00BA2881">
        <w:rPr>
          <w:b/>
          <w:bCs/>
          <w:rtl/>
        </w:rPr>
        <w:t>זכויות;</w:t>
      </w:r>
      <w:r w:rsidRPr="00BA2881">
        <w:rPr>
          <w:rtl/>
        </w:rPr>
        <w:t xml:space="preserve"> המציע מצהיר כי ביום __/__/__ פנה למנהל</w:t>
      </w:r>
      <w:r w:rsidRPr="00BA2881">
        <w:t xml:space="preserve"> </w:t>
      </w:r>
      <w:r w:rsidRPr="00BA2881">
        <w:rPr>
          <w:rtl/>
        </w:rPr>
        <w:t>הכללי</w:t>
      </w:r>
      <w:r w:rsidRPr="00BA2881">
        <w:t xml:space="preserve"> </w:t>
      </w:r>
      <w:r w:rsidRPr="00BA2881">
        <w:rPr>
          <w:rtl/>
        </w:rPr>
        <w:t xml:space="preserve">של </w:t>
      </w:r>
      <w:r w:rsidR="002139E6" w:rsidRPr="00BA2881">
        <w:rPr>
          <w:rtl/>
        </w:rPr>
        <w:t>משרד העבודה הרווחה והשירותים החברתיים</w:t>
      </w:r>
      <w:r w:rsidRPr="00BA2881">
        <w:rPr>
          <w:rtl/>
        </w:rPr>
        <w:t xml:space="preserve"> לשם</w:t>
      </w:r>
      <w:r w:rsidRPr="00BA2881">
        <w:t xml:space="preserve"> </w:t>
      </w:r>
      <w:r w:rsidRPr="00BA2881">
        <w:rPr>
          <w:rtl/>
        </w:rPr>
        <w:t>בחינת</w:t>
      </w:r>
      <w:r w:rsidRPr="00BA2881">
        <w:t xml:space="preserve"> </w:t>
      </w:r>
      <w:r w:rsidRPr="00BA2881">
        <w:rPr>
          <w:rtl/>
        </w:rPr>
        <w:t>יישום</w:t>
      </w:r>
      <w:r w:rsidRPr="00BA2881">
        <w:t xml:space="preserve"> </w:t>
      </w:r>
      <w:r w:rsidRPr="00BA2881">
        <w:rPr>
          <w:rtl/>
        </w:rPr>
        <w:t>חובותיו</w:t>
      </w:r>
      <w:r w:rsidRPr="00BA2881">
        <w:t xml:space="preserve"> </w:t>
      </w:r>
      <w:r w:rsidRPr="00BA2881">
        <w:rPr>
          <w:rtl/>
        </w:rPr>
        <w:t>לפי</w:t>
      </w:r>
      <w:r w:rsidRPr="00BA2881">
        <w:t xml:space="preserve"> </w:t>
      </w:r>
      <w:r w:rsidRPr="00BA2881">
        <w:rPr>
          <w:rtl/>
        </w:rPr>
        <w:t>סעיף</w:t>
      </w:r>
      <w:r w:rsidRPr="00BA2881">
        <w:t xml:space="preserve"> 9 </w:t>
      </w:r>
      <w:r w:rsidRPr="00BA2881">
        <w:rPr>
          <w:rtl/>
        </w:rPr>
        <w:t>לחוק שוויון</w:t>
      </w:r>
      <w:r w:rsidRPr="00BA2881">
        <w:t xml:space="preserve"> </w:t>
      </w:r>
      <w:r w:rsidRPr="00BA2881">
        <w:rPr>
          <w:rtl/>
        </w:rPr>
        <w:t>זכויות וכי פעל ליישום ההנחיות שקיבל בעקבות פנייתו כאמור.</w:t>
      </w:r>
      <w:r w:rsidR="00485E91" w:rsidRPr="00BA2881">
        <w:rPr>
          <w:rtl/>
        </w:rPr>
        <w:t xml:space="preserve"> ככל שהמציע פנה למנהל הכללי של המשרד כאמור אך טרם קיבל את הנחיותיו, המציע מתחייב כי מיד עם קבלתן יחל ביישום ההנחיות כאמור.</w:t>
      </w:r>
    </w:p>
    <w:p w:rsidR="006D6873" w:rsidRPr="00BA2881" w:rsidRDefault="006D6873" w:rsidP="00B0612D">
      <w:pPr>
        <w:pStyle w:val="a1"/>
        <w:bidi/>
        <w:rPr>
          <w:rtl/>
        </w:rPr>
      </w:pPr>
    </w:p>
    <w:p w:rsidR="006D6873" w:rsidRPr="00BA2881" w:rsidRDefault="006D6873" w:rsidP="00B0612D">
      <w:pPr>
        <w:spacing w:line="240" w:lineRule="auto"/>
        <w:rPr>
          <w:sz w:val="22"/>
          <w:rtl/>
        </w:rPr>
      </w:pPr>
      <w:r w:rsidRPr="00BA2881">
        <w:rPr>
          <w:sz w:val="22"/>
          <w:rtl/>
        </w:rPr>
        <w:t>זהו שמי, להלן חתימתי, ותוכן תצהירי דלעיל אמת</w:t>
      </w:r>
      <w:r w:rsidRPr="00BA2881">
        <w:rPr>
          <w:sz w:val="22"/>
        </w:rPr>
        <w:t>.</w:t>
      </w:r>
    </w:p>
    <w:p w:rsidR="006D6873" w:rsidRPr="00BA2881" w:rsidRDefault="006D6873" w:rsidP="00B0612D">
      <w:pPr>
        <w:spacing w:line="240" w:lineRule="auto"/>
        <w:rPr>
          <w:sz w:val="22"/>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D6873" w:rsidRPr="00BA2881" w:rsidTr="00DA624E">
        <w:trPr>
          <w:tblHeader/>
          <w:jc w:val="center"/>
        </w:trPr>
        <w:tc>
          <w:tcPr>
            <w:tcW w:w="2693" w:type="dxa"/>
          </w:tcPr>
          <w:p w:rsidR="006D6873" w:rsidRPr="00BA2881" w:rsidRDefault="006D6873"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תאריך</w:t>
            </w:r>
          </w:p>
        </w:tc>
        <w:tc>
          <w:tcPr>
            <w:tcW w:w="2693" w:type="dxa"/>
          </w:tcPr>
          <w:p w:rsidR="006D6873" w:rsidRPr="00BA2881" w:rsidRDefault="006D6873"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שם החותם</w:t>
            </w:r>
          </w:p>
        </w:tc>
        <w:tc>
          <w:tcPr>
            <w:tcW w:w="2694" w:type="dxa"/>
          </w:tcPr>
          <w:p w:rsidR="006D6873" w:rsidRPr="00BA2881" w:rsidRDefault="006D6873"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חתימה וחותמת המציע</w:t>
            </w:r>
          </w:p>
        </w:tc>
      </w:tr>
      <w:tr w:rsidR="006D6873" w:rsidRPr="00BA2881" w:rsidTr="00DA624E">
        <w:trPr>
          <w:trHeight w:val="328"/>
          <w:jc w:val="center"/>
        </w:trPr>
        <w:tc>
          <w:tcPr>
            <w:tcW w:w="2693" w:type="dxa"/>
          </w:tcPr>
          <w:p w:rsidR="006D6873" w:rsidRPr="00BA2881" w:rsidRDefault="006D6873" w:rsidP="00B0612D">
            <w:pPr>
              <w:pBdr>
                <w:bottom w:val="single" w:sz="4" w:space="1" w:color="auto"/>
              </w:pBdr>
              <w:spacing w:line="240" w:lineRule="auto"/>
              <w:jc w:val="center"/>
              <w:rPr>
                <w:color w:val="FFFFFF" w:themeColor="background1"/>
                <w:rtl/>
                <w:lang w:eastAsia="en-US"/>
              </w:rPr>
            </w:pPr>
          </w:p>
        </w:tc>
        <w:tc>
          <w:tcPr>
            <w:tcW w:w="2693" w:type="dxa"/>
          </w:tcPr>
          <w:p w:rsidR="006D6873" w:rsidRPr="00BA2881" w:rsidRDefault="006D6873"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c>
          <w:tcPr>
            <w:tcW w:w="2694" w:type="dxa"/>
          </w:tcPr>
          <w:p w:rsidR="006D6873" w:rsidRPr="00BA2881" w:rsidRDefault="006D6873"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r>
    </w:tbl>
    <w:p w:rsidR="006D6873" w:rsidRPr="00BA2881" w:rsidRDefault="006D6873" w:rsidP="00B0612D">
      <w:pPr>
        <w:spacing w:line="240" w:lineRule="auto"/>
        <w:jc w:val="center"/>
      </w:pPr>
    </w:p>
    <w:p w:rsidR="006D6873" w:rsidRPr="00BA2881" w:rsidRDefault="006D6873" w:rsidP="00B0612D">
      <w:pPr>
        <w:jc w:val="center"/>
        <w:rPr>
          <w:b/>
          <w:bCs/>
          <w:rtl/>
        </w:rPr>
      </w:pPr>
      <w:r w:rsidRPr="00BA2881">
        <w:rPr>
          <w:b/>
          <w:bCs/>
          <w:rtl/>
        </w:rPr>
        <w:t>אישור עורך דין</w:t>
      </w:r>
    </w:p>
    <w:p w:rsidR="006D6873" w:rsidRPr="00BA2881" w:rsidRDefault="006D6873" w:rsidP="00B0612D">
      <w:pPr>
        <w:spacing w:line="240" w:lineRule="auto"/>
        <w:rPr>
          <w:sz w:val="22"/>
          <w:rtl/>
        </w:rPr>
      </w:pPr>
      <w:r w:rsidRPr="00BA2881">
        <w:rPr>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D6873" w:rsidRPr="00BA2881" w:rsidRDefault="006D6873" w:rsidP="00B0612D">
      <w:pPr>
        <w:spacing w:line="240" w:lineRule="auto"/>
      </w:pPr>
    </w:p>
    <w:tbl>
      <w:tblPr>
        <w:tblStyle w:val="2b"/>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D6873" w:rsidRPr="00BA2881" w:rsidTr="00DA624E">
        <w:trPr>
          <w:tblHeader/>
          <w:jc w:val="right"/>
        </w:trPr>
        <w:tc>
          <w:tcPr>
            <w:tcW w:w="2721" w:type="dxa"/>
            <w:tcBorders>
              <w:bottom w:val="nil"/>
            </w:tcBorders>
          </w:tcPr>
          <w:p w:rsidR="006D6873" w:rsidRPr="00BA2881" w:rsidRDefault="006D6873" w:rsidP="00B0612D">
            <w:pPr>
              <w:spacing w:line="240" w:lineRule="auto"/>
              <w:ind w:left="4"/>
              <w:jc w:val="center"/>
              <w:rPr>
                <w:lang w:eastAsia="en-US"/>
              </w:rPr>
            </w:pPr>
            <w:r w:rsidRPr="00BA2881">
              <w:rPr>
                <w:color w:val="000000"/>
                <w:rtl/>
                <w:lang w:eastAsia="en-US"/>
              </w:rPr>
              <w:br w:type="page"/>
            </w:r>
            <w:r w:rsidRPr="00BA2881">
              <w:rPr>
                <w:rtl/>
                <w:lang w:eastAsia="en-US"/>
              </w:rPr>
              <w:t>תאריך</w:t>
            </w:r>
          </w:p>
        </w:tc>
        <w:tc>
          <w:tcPr>
            <w:tcW w:w="3345" w:type="dxa"/>
            <w:tcBorders>
              <w:bottom w:val="nil"/>
            </w:tcBorders>
          </w:tcPr>
          <w:p w:rsidR="006D6873" w:rsidRPr="00BA2881" w:rsidRDefault="006D6873" w:rsidP="00B0612D">
            <w:pPr>
              <w:spacing w:line="240" w:lineRule="auto"/>
              <w:jc w:val="center"/>
              <w:rPr>
                <w:lang w:eastAsia="en-US"/>
              </w:rPr>
            </w:pPr>
            <w:r w:rsidRPr="00BA2881">
              <w:rPr>
                <w:rtl/>
                <w:lang w:eastAsia="en-US"/>
              </w:rPr>
              <w:t>מספר רישיון</w:t>
            </w:r>
          </w:p>
        </w:tc>
        <w:tc>
          <w:tcPr>
            <w:tcW w:w="3361" w:type="dxa"/>
            <w:tcBorders>
              <w:bottom w:val="nil"/>
            </w:tcBorders>
          </w:tcPr>
          <w:p w:rsidR="006D6873" w:rsidRPr="00BA2881" w:rsidRDefault="006D6873" w:rsidP="00B0612D">
            <w:pPr>
              <w:spacing w:line="240" w:lineRule="auto"/>
              <w:jc w:val="center"/>
              <w:rPr>
                <w:lang w:eastAsia="en-US"/>
              </w:rPr>
            </w:pPr>
            <w:r w:rsidRPr="00BA2881">
              <w:rPr>
                <w:rtl/>
                <w:lang w:eastAsia="en-US"/>
              </w:rPr>
              <w:t>חתימה וחותמת</w:t>
            </w:r>
          </w:p>
        </w:tc>
      </w:tr>
      <w:tr w:rsidR="006D6873" w:rsidRPr="00BA2881" w:rsidTr="00DA624E">
        <w:trPr>
          <w:jc w:val="right"/>
        </w:trPr>
        <w:tc>
          <w:tcPr>
            <w:tcW w:w="2721" w:type="dxa"/>
            <w:tcBorders>
              <w:bottom w:val="nil"/>
            </w:tcBorders>
          </w:tcPr>
          <w:p w:rsidR="006D6873" w:rsidRPr="00BA2881" w:rsidRDefault="006D6873" w:rsidP="00B0612D">
            <w:pPr>
              <w:pBdr>
                <w:bottom w:val="single" w:sz="4" w:space="1" w:color="auto"/>
              </w:pBdr>
              <w:spacing w:line="240" w:lineRule="auto"/>
              <w:ind w:left="4"/>
              <w:jc w:val="center"/>
              <w:rPr>
                <w:color w:val="FFFFFF" w:themeColor="background1"/>
                <w:lang w:eastAsia="en-US"/>
              </w:rPr>
            </w:pPr>
            <w:r w:rsidRPr="00BA2881">
              <w:rPr>
                <w:color w:val="FFFFFF" w:themeColor="background1"/>
                <w:rtl/>
                <w:lang w:eastAsia="en-US"/>
              </w:rPr>
              <w:t>ריק</w:t>
            </w:r>
          </w:p>
        </w:tc>
        <w:tc>
          <w:tcPr>
            <w:tcW w:w="3345" w:type="dxa"/>
            <w:tcBorders>
              <w:bottom w:val="nil"/>
            </w:tcBorders>
          </w:tcPr>
          <w:p w:rsidR="006D6873" w:rsidRPr="00BA2881" w:rsidRDefault="006D6873"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c>
          <w:tcPr>
            <w:tcW w:w="3361" w:type="dxa"/>
            <w:tcBorders>
              <w:bottom w:val="nil"/>
            </w:tcBorders>
          </w:tcPr>
          <w:p w:rsidR="006D6873" w:rsidRPr="00BA2881" w:rsidRDefault="006D6873"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r>
    </w:tbl>
    <w:p w:rsidR="007A25D8" w:rsidRPr="00BA2881" w:rsidRDefault="007A25D8" w:rsidP="00B0612D">
      <w:pPr>
        <w:spacing w:line="240" w:lineRule="auto"/>
        <w:jc w:val="left"/>
      </w:pPr>
      <w:r w:rsidRPr="00BA2881">
        <w:rPr>
          <w:rtl/>
        </w:rPr>
        <w:br w:type="page"/>
      </w:r>
    </w:p>
    <w:p w:rsidR="00E93B6B" w:rsidRPr="00BA2881" w:rsidRDefault="00E93B6B" w:rsidP="00B0612D">
      <w:pPr>
        <w:pStyle w:val="30"/>
        <w:spacing w:before="0" w:line="240" w:lineRule="auto"/>
        <w:rPr>
          <w:rtl/>
        </w:rPr>
      </w:pPr>
      <w:bookmarkStart w:id="23" w:name="נספח_תיאום_הצעות"/>
      <w:bookmarkStart w:id="24" w:name="_Toc460233642"/>
      <w:bookmarkStart w:id="25" w:name="_Toc527890080"/>
      <w:r w:rsidRPr="00BA2881">
        <w:rPr>
          <w:rtl/>
        </w:rPr>
        <w:t xml:space="preserve">נספח </w:t>
      </w:r>
      <w:bookmarkEnd w:id="23"/>
      <w:r w:rsidR="008D0020">
        <w:rPr>
          <w:rtl/>
        </w:rPr>
        <w:t>ז'</w:t>
      </w:r>
      <w:r w:rsidRPr="00BA2881">
        <w:rPr>
          <w:rtl/>
          <w:lang w:eastAsia="en-US"/>
        </w:rPr>
        <w:tab/>
      </w:r>
      <w:bookmarkStart w:id="26" w:name="נספח_תיאום_הצעות_כותרת"/>
      <w:r w:rsidRPr="00BA2881">
        <w:rPr>
          <w:rtl/>
        </w:rPr>
        <w:t xml:space="preserve">תצהיר בדבר </w:t>
      </w:r>
      <w:r w:rsidR="000C097C" w:rsidRPr="00BA2881">
        <w:rPr>
          <w:rtl/>
        </w:rPr>
        <w:t>אי תיאום הצעות במכרז</w:t>
      </w:r>
      <w:bookmarkEnd w:id="24"/>
      <w:bookmarkEnd w:id="25"/>
      <w:bookmarkEnd w:id="26"/>
    </w:p>
    <w:p w:rsidR="00E93B6B" w:rsidRPr="00BA2881" w:rsidRDefault="00E93B6B" w:rsidP="00B0612D">
      <w:pPr>
        <w:spacing w:line="240" w:lineRule="auto"/>
        <w:rPr>
          <w:rtl/>
        </w:rPr>
      </w:pPr>
      <w:r w:rsidRPr="00BA2881">
        <w:rPr>
          <w:rtl/>
        </w:rPr>
        <w:t xml:space="preserve">(סעיף </w:t>
      </w:r>
      <w:r w:rsidR="00134592">
        <w:rPr>
          <w:cs/>
        </w:rPr>
        <w:t>‎</w:t>
      </w:r>
      <w:r w:rsidR="00134592">
        <w:t>2.1.8</w:t>
      </w:r>
      <w:r w:rsidRPr="00BA2881">
        <w:rPr>
          <w:rtl/>
        </w:rPr>
        <w:t xml:space="preserve"> למכרז)</w:t>
      </w:r>
    </w:p>
    <w:p w:rsidR="002D3744" w:rsidRPr="00BA2881" w:rsidRDefault="002D3744" w:rsidP="00B0612D">
      <w:pPr>
        <w:spacing w:line="240" w:lineRule="auto"/>
        <w:rPr>
          <w:rtl/>
        </w:rPr>
      </w:pPr>
    </w:p>
    <w:p w:rsidR="00E93B6B" w:rsidRPr="00BA2881" w:rsidRDefault="00E93B6B" w:rsidP="00B0612D">
      <w:pPr>
        <w:spacing w:line="240" w:lineRule="auto"/>
        <w:rPr>
          <w:rtl/>
        </w:rPr>
      </w:pPr>
      <w:r w:rsidRPr="00BA2881">
        <w:rPr>
          <w:rtl/>
        </w:rPr>
        <w:t xml:space="preserve">אני, </w:t>
      </w:r>
      <w:r w:rsidR="003531CE" w:rsidRPr="00BA2881">
        <w:rPr>
          <w:rtl/>
        </w:rPr>
        <w:t>החתום מטה</w:t>
      </w:r>
      <w:r w:rsidRPr="00BA2881">
        <w:rPr>
          <w:rtl/>
        </w:rPr>
        <w:t xml:space="preserve"> _________ מס ת"ז _________ העובד אצל המציע ___________ (יש לציין את שם המציע) מצהיר בזאת כי: </w:t>
      </w:r>
    </w:p>
    <w:p w:rsidR="00E93B6B" w:rsidRPr="00BA2881" w:rsidRDefault="00E93B6B" w:rsidP="00B0612D">
      <w:pPr>
        <w:pStyle w:val="1"/>
        <w:rPr>
          <w:rFonts w:cs="Arial"/>
          <w:rtl/>
        </w:rPr>
      </w:pPr>
      <w:r w:rsidRPr="00BA2881">
        <w:rPr>
          <w:rFonts w:cs="Arial"/>
          <w:rtl/>
        </w:rPr>
        <w:t xml:space="preserve">אני מוסמך לחתום על תצהיר זה בשם המציע. </w:t>
      </w:r>
    </w:p>
    <w:p w:rsidR="00E93B6B" w:rsidRPr="00BA2881" w:rsidRDefault="00E93B6B" w:rsidP="00B0612D">
      <w:pPr>
        <w:pStyle w:val="1"/>
        <w:rPr>
          <w:rFonts w:cs="Arial"/>
          <w:sz w:val="24"/>
          <w:rtl/>
        </w:rPr>
      </w:pPr>
      <w:r w:rsidRPr="00BA2881">
        <w:rPr>
          <w:rFonts w:cs="Arial"/>
          <w:sz w:val="24"/>
          <w:rtl/>
        </w:rPr>
        <w:t xml:space="preserve">אני נושא המשרה אשר אחראי במציע להצעה המוגשת מטעם המציע במכרז </w:t>
      </w:r>
      <w:r w:rsidR="00672454" w:rsidRPr="00BA2881">
        <w:rPr>
          <w:rFonts w:cs="Arial"/>
          <w:rtl/>
        </w:rPr>
        <w:t>מספר</w:t>
      </w:r>
      <w:r w:rsidRPr="00BA2881">
        <w:rPr>
          <w:rFonts w:cs="Arial"/>
          <w:rtl/>
        </w:rPr>
        <w:t xml:space="preserve"> </w:t>
      </w:r>
      <w:r w:rsidR="00134592" w:rsidRPr="00134592">
        <w:rPr>
          <w:rFonts w:cs="Arial"/>
          <w:rtl/>
        </w:rPr>
        <w:t>180/2018</w:t>
      </w:r>
      <w:r w:rsidRPr="00BA2881">
        <w:rPr>
          <w:rFonts w:cs="Arial"/>
          <w:rtl/>
        </w:rPr>
        <w:t xml:space="preserve"> – </w:t>
      </w:r>
      <w:r w:rsidR="00134592" w:rsidRPr="00134592">
        <w:rPr>
          <w:rFonts w:cs="Arial"/>
          <w:rtl/>
        </w:rPr>
        <w:t xml:space="preserve">שלב מיון מוקדם </w:t>
      </w:r>
      <w:r w:rsidR="00134592" w:rsidRPr="00134592">
        <w:rPr>
          <w:rFonts w:cs="Arial"/>
          <w:noProof/>
          <w:rtl/>
        </w:rPr>
        <w:t>להפעלת פנימי</w:t>
      </w:r>
      <w:r w:rsidR="00134592" w:rsidRPr="00134592">
        <w:rPr>
          <w:rFonts w:cs="Arial" w:hint="cs"/>
          <w:noProof/>
          <w:rtl/>
        </w:rPr>
        <w:t>ו</w:t>
      </w:r>
      <w:r w:rsidR="00134592" w:rsidRPr="00134592">
        <w:rPr>
          <w:rFonts w:cs="Arial"/>
          <w:noProof/>
          <w:rtl/>
        </w:rPr>
        <w:t>ת</w:t>
      </w:r>
      <w:r w:rsidR="00134592" w:rsidRPr="00134592">
        <w:rPr>
          <w:rFonts w:cs="Arial" w:hint="cs"/>
          <w:noProof/>
          <w:rtl/>
        </w:rPr>
        <w:t>,</w:t>
      </w:r>
      <w:r w:rsidR="00134592" w:rsidRPr="00134592">
        <w:rPr>
          <w:rFonts w:cs="Arial"/>
          <w:noProof/>
          <w:rtl/>
        </w:rPr>
        <w:t xml:space="preserve"> בפריסה ארצית</w:t>
      </w:r>
      <w:r w:rsidR="00134592" w:rsidRPr="00134592">
        <w:rPr>
          <w:rFonts w:cs="Arial" w:hint="cs"/>
          <w:noProof/>
          <w:rtl/>
        </w:rPr>
        <w:t>, ה</w:t>
      </w:r>
      <w:r w:rsidR="00134592" w:rsidRPr="00134592">
        <w:rPr>
          <w:rFonts w:cs="Arial"/>
          <w:noProof/>
          <w:rtl/>
        </w:rPr>
        <w:t>מיועדות עבור ילדים ובני נוער, מכל המגזרים, בנים ובנות בגילאי 6-21 שהוצאו</w:t>
      </w:r>
      <w:r w:rsidR="00134592" w:rsidRPr="00134592">
        <w:rPr>
          <w:rFonts w:cs="Arial"/>
          <w:rtl/>
        </w:rPr>
        <w:t xml:space="preserve"> מביתם</w:t>
      </w:r>
      <w:r w:rsidRPr="00BA2881">
        <w:rPr>
          <w:rFonts w:cs="Arial"/>
          <w:rtl/>
        </w:rPr>
        <w:t xml:space="preserve"> (להלן: "המכרז")</w:t>
      </w:r>
      <w:r w:rsidRPr="00BA2881">
        <w:rPr>
          <w:rFonts w:cs="Arial"/>
          <w:sz w:val="24"/>
          <w:rtl/>
        </w:rPr>
        <w:t xml:space="preserve">. </w:t>
      </w:r>
    </w:p>
    <w:p w:rsidR="00E93B6B" w:rsidRPr="00BA2881" w:rsidRDefault="00E93B6B" w:rsidP="00B0612D">
      <w:pPr>
        <w:pStyle w:val="1"/>
        <w:rPr>
          <w:rFonts w:cs="Arial"/>
          <w:rtl/>
        </w:rPr>
      </w:pPr>
      <w:r w:rsidRPr="00BA2881">
        <w:rPr>
          <w:rFonts w:cs="Arial"/>
          <w:rtl/>
        </w:rPr>
        <w:t>בכוונתי להשתמש, במסגרת הצעה זו בקבלני המשנה המפורטים להלן (יש לפרט את שם התאגיד/עוסק מורשה ופרטי יצירת קשר עמו):</w:t>
      </w:r>
    </w:p>
    <w:tbl>
      <w:tblPr>
        <w:tblStyle w:val="38"/>
        <w:bidiVisual/>
        <w:tblW w:w="9015"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Caption w:val="פרטי קבלני משנה (למילוי)"/>
        <w:tblDescription w:val="פרטי קבלני משנה (למילוי)"/>
      </w:tblPr>
      <w:tblGrid>
        <w:gridCol w:w="3005"/>
        <w:gridCol w:w="3005"/>
        <w:gridCol w:w="3005"/>
      </w:tblGrid>
      <w:tr w:rsidR="00DA624E" w:rsidRPr="00BA2881" w:rsidTr="00DA624E">
        <w:trPr>
          <w:trHeight w:val="340"/>
          <w:tblHeader/>
          <w:jc w:val="right"/>
        </w:trPr>
        <w:tc>
          <w:tcPr>
            <w:tcW w:w="3005" w:type="dxa"/>
          </w:tcPr>
          <w:p w:rsidR="00DA624E" w:rsidRPr="00BA2881" w:rsidRDefault="00DA624E" w:rsidP="00B0612D">
            <w:pPr>
              <w:spacing w:line="240" w:lineRule="auto"/>
              <w:ind w:firstLine="34"/>
              <w:jc w:val="center"/>
              <w:rPr>
                <w:rtl/>
                <w:lang w:eastAsia="en-US"/>
              </w:rPr>
            </w:pPr>
            <w:r w:rsidRPr="00BA2881">
              <w:rPr>
                <w:rtl/>
                <w:lang w:eastAsia="en-US"/>
              </w:rPr>
              <w:t>שם התאגיד/עוסק מורשה</w:t>
            </w:r>
          </w:p>
        </w:tc>
        <w:tc>
          <w:tcPr>
            <w:tcW w:w="3005" w:type="dxa"/>
          </w:tcPr>
          <w:p w:rsidR="00DA624E" w:rsidRPr="00BA2881" w:rsidRDefault="00DA624E" w:rsidP="00B0612D">
            <w:pPr>
              <w:spacing w:line="240" w:lineRule="auto"/>
              <w:jc w:val="center"/>
              <w:rPr>
                <w:rtl/>
                <w:lang w:eastAsia="en-US"/>
              </w:rPr>
            </w:pPr>
            <w:r w:rsidRPr="00BA2881">
              <w:rPr>
                <w:rtl/>
                <w:lang w:eastAsia="en-US"/>
              </w:rPr>
              <w:t>תחום העבודה בו ניתנת קבלנות המשנה</w:t>
            </w:r>
          </w:p>
        </w:tc>
        <w:tc>
          <w:tcPr>
            <w:tcW w:w="3005" w:type="dxa"/>
          </w:tcPr>
          <w:p w:rsidR="00DA624E" w:rsidRPr="00BA2881" w:rsidRDefault="00DA624E" w:rsidP="00B0612D">
            <w:pPr>
              <w:spacing w:line="240" w:lineRule="auto"/>
              <w:jc w:val="center"/>
              <w:rPr>
                <w:rtl/>
                <w:lang w:eastAsia="en-US"/>
              </w:rPr>
            </w:pPr>
            <w:r w:rsidRPr="00BA2881">
              <w:rPr>
                <w:rtl/>
                <w:lang w:eastAsia="en-US"/>
              </w:rPr>
              <w:t>פרטי יצירת קשר</w:t>
            </w:r>
          </w:p>
        </w:tc>
      </w:tr>
      <w:tr w:rsidR="00DA624E" w:rsidRPr="00BA2881" w:rsidTr="00DA624E">
        <w:trPr>
          <w:trHeight w:val="340"/>
          <w:jc w:val="right"/>
        </w:trPr>
        <w:tc>
          <w:tcPr>
            <w:tcW w:w="3005" w:type="dxa"/>
          </w:tcPr>
          <w:p w:rsidR="00DA624E" w:rsidRPr="00BA2881" w:rsidRDefault="00DA624E" w:rsidP="00B0612D">
            <w:pPr>
              <w:pBdr>
                <w:bottom w:val="single" w:sz="4" w:space="1" w:color="auto"/>
              </w:pBdr>
              <w:spacing w:line="240" w:lineRule="auto"/>
              <w:jc w:val="center"/>
              <w:rPr>
                <w:color w:val="FFFFFF" w:themeColor="background1"/>
                <w:sz w:val="18"/>
                <w:szCs w:val="18"/>
                <w:rtl/>
                <w:lang w:eastAsia="en-US"/>
              </w:rPr>
            </w:pPr>
            <w:r w:rsidRPr="00BA2881">
              <w:rPr>
                <w:color w:val="FFFFFF" w:themeColor="background1"/>
                <w:sz w:val="18"/>
                <w:szCs w:val="18"/>
                <w:rtl/>
                <w:lang w:eastAsia="en-US"/>
              </w:rPr>
              <w:t>ריק</w:t>
            </w:r>
          </w:p>
        </w:tc>
        <w:tc>
          <w:tcPr>
            <w:tcW w:w="3005" w:type="dxa"/>
          </w:tcPr>
          <w:p w:rsidR="00DA624E" w:rsidRPr="00BA2881" w:rsidRDefault="00DA624E" w:rsidP="00B0612D">
            <w:pPr>
              <w:pBdr>
                <w:bottom w:val="single" w:sz="4" w:space="1" w:color="auto"/>
              </w:pBdr>
              <w:spacing w:line="240" w:lineRule="auto"/>
              <w:jc w:val="center"/>
              <w:rPr>
                <w:color w:val="FFFFFF" w:themeColor="background1"/>
                <w:sz w:val="18"/>
                <w:szCs w:val="18"/>
                <w:rtl/>
                <w:lang w:eastAsia="en-US"/>
              </w:rPr>
            </w:pPr>
            <w:r w:rsidRPr="00BA2881">
              <w:rPr>
                <w:color w:val="FFFFFF" w:themeColor="background1"/>
                <w:sz w:val="18"/>
                <w:szCs w:val="18"/>
                <w:rtl/>
                <w:lang w:eastAsia="en-US"/>
              </w:rPr>
              <w:t>ריק</w:t>
            </w:r>
          </w:p>
        </w:tc>
        <w:tc>
          <w:tcPr>
            <w:tcW w:w="3005" w:type="dxa"/>
          </w:tcPr>
          <w:p w:rsidR="00DA624E" w:rsidRPr="00BA2881" w:rsidRDefault="00DA624E" w:rsidP="00B0612D">
            <w:pPr>
              <w:pBdr>
                <w:bottom w:val="single" w:sz="4" w:space="1" w:color="auto"/>
              </w:pBdr>
              <w:spacing w:line="240" w:lineRule="auto"/>
              <w:jc w:val="center"/>
              <w:rPr>
                <w:color w:val="FFFFFF" w:themeColor="background1"/>
                <w:sz w:val="18"/>
                <w:szCs w:val="18"/>
                <w:rtl/>
                <w:lang w:eastAsia="en-US"/>
              </w:rPr>
            </w:pPr>
            <w:r w:rsidRPr="00BA2881">
              <w:rPr>
                <w:color w:val="FFFFFF" w:themeColor="background1"/>
                <w:sz w:val="18"/>
                <w:szCs w:val="18"/>
                <w:rtl/>
                <w:lang w:eastAsia="en-US"/>
              </w:rPr>
              <w:t>ריק</w:t>
            </w:r>
          </w:p>
        </w:tc>
      </w:tr>
      <w:tr w:rsidR="00DA624E" w:rsidRPr="00BA2881" w:rsidTr="00DA624E">
        <w:trPr>
          <w:trHeight w:val="340"/>
          <w:jc w:val="right"/>
        </w:trPr>
        <w:tc>
          <w:tcPr>
            <w:tcW w:w="3005" w:type="dxa"/>
          </w:tcPr>
          <w:p w:rsidR="00DA624E" w:rsidRPr="00BA2881" w:rsidRDefault="00DA624E" w:rsidP="00B0612D">
            <w:pPr>
              <w:pBdr>
                <w:bottom w:val="single" w:sz="4" w:space="1" w:color="auto"/>
              </w:pBdr>
              <w:spacing w:line="240" w:lineRule="auto"/>
              <w:jc w:val="center"/>
              <w:rPr>
                <w:color w:val="FFFFFF" w:themeColor="background1"/>
                <w:sz w:val="20"/>
                <w:szCs w:val="20"/>
                <w:rtl/>
                <w:lang w:eastAsia="en-US"/>
              </w:rPr>
            </w:pPr>
            <w:r w:rsidRPr="00BA2881">
              <w:rPr>
                <w:color w:val="FFFFFF" w:themeColor="background1"/>
                <w:sz w:val="20"/>
                <w:szCs w:val="20"/>
                <w:rtl/>
                <w:lang w:eastAsia="en-US"/>
              </w:rPr>
              <w:t>ריק</w:t>
            </w:r>
          </w:p>
        </w:tc>
        <w:tc>
          <w:tcPr>
            <w:tcW w:w="3005" w:type="dxa"/>
          </w:tcPr>
          <w:p w:rsidR="00DA624E" w:rsidRPr="00BA2881" w:rsidRDefault="00DA624E" w:rsidP="00B0612D">
            <w:pPr>
              <w:pBdr>
                <w:bottom w:val="single" w:sz="4" w:space="1" w:color="auto"/>
              </w:pBdr>
              <w:spacing w:line="240" w:lineRule="auto"/>
              <w:jc w:val="center"/>
              <w:rPr>
                <w:color w:val="FFFFFF" w:themeColor="background1"/>
                <w:sz w:val="20"/>
                <w:szCs w:val="20"/>
                <w:rtl/>
                <w:lang w:eastAsia="en-US"/>
              </w:rPr>
            </w:pPr>
            <w:r w:rsidRPr="00BA2881">
              <w:rPr>
                <w:color w:val="FFFFFF" w:themeColor="background1"/>
                <w:sz w:val="20"/>
                <w:szCs w:val="20"/>
                <w:rtl/>
                <w:lang w:eastAsia="en-US"/>
              </w:rPr>
              <w:t>ריק</w:t>
            </w:r>
          </w:p>
        </w:tc>
        <w:tc>
          <w:tcPr>
            <w:tcW w:w="3005" w:type="dxa"/>
          </w:tcPr>
          <w:p w:rsidR="00DA624E" w:rsidRPr="00BA2881" w:rsidRDefault="00DA624E" w:rsidP="00B0612D">
            <w:pPr>
              <w:pBdr>
                <w:bottom w:val="single" w:sz="4" w:space="1" w:color="auto"/>
              </w:pBdr>
              <w:spacing w:line="240" w:lineRule="auto"/>
              <w:jc w:val="center"/>
              <w:rPr>
                <w:color w:val="FFFFFF" w:themeColor="background1"/>
                <w:sz w:val="20"/>
                <w:szCs w:val="20"/>
                <w:rtl/>
                <w:lang w:eastAsia="en-US"/>
              </w:rPr>
            </w:pPr>
            <w:r w:rsidRPr="00BA2881">
              <w:rPr>
                <w:color w:val="FFFFFF" w:themeColor="background1"/>
                <w:sz w:val="20"/>
                <w:szCs w:val="20"/>
                <w:rtl/>
                <w:lang w:eastAsia="en-US"/>
              </w:rPr>
              <w:t>ריק</w:t>
            </w:r>
          </w:p>
        </w:tc>
      </w:tr>
    </w:tbl>
    <w:p w:rsidR="00E93B6B" w:rsidRPr="00BA2881" w:rsidRDefault="00E93B6B" w:rsidP="00B0612D">
      <w:pPr>
        <w:pStyle w:val="1"/>
        <w:rPr>
          <w:rFonts w:cs="Arial"/>
        </w:rPr>
      </w:pPr>
      <w:r w:rsidRPr="00BA2881">
        <w:rPr>
          <w:rFonts w:cs="Arial"/>
          <w:rtl/>
        </w:rPr>
        <w:t xml:space="preserve">לא הייתי מעורב בניסיון להניא מתחרה אחר מלהגיש הצעות במכרז זה. </w:t>
      </w:r>
    </w:p>
    <w:p w:rsidR="00E93B6B" w:rsidRPr="00BA2881" w:rsidRDefault="00E93B6B" w:rsidP="00B0612D">
      <w:pPr>
        <w:pStyle w:val="1"/>
        <w:rPr>
          <w:rFonts w:cs="Arial"/>
          <w:rtl/>
        </w:rPr>
      </w:pPr>
      <w:r w:rsidRPr="00BA2881">
        <w:rPr>
          <w:rFonts w:cs="Arial"/>
          <w:rtl/>
        </w:rPr>
        <w:t xml:space="preserve">לא הייתי מעורב בניסיון לגרום למתחרה להגיש הצעה בלתי תחרותית מכל סוג שהוא. </w:t>
      </w:r>
    </w:p>
    <w:p w:rsidR="00E93B6B" w:rsidRPr="00BA2881" w:rsidRDefault="00E93B6B" w:rsidP="00B0612D">
      <w:pPr>
        <w:pStyle w:val="1"/>
        <w:rPr>
          <w:rFonts w:cs="Arial"/>
          <w:rtl/>
        </w:rPr>
      </w:pPr>
      <w:r w:rsidRPr="00BA2881">
        <w:rPr>
          <w:rFonts w:cs="Arial"/>
          <w:rtl/>
        </w:rPr>
        <w:t xml:space="preserve">הצעה זו של המציע מוגשת בתום לב ולא נעשית בעקבות הסדר או דין ודברים עם מתחרה או מתחרה פוטנציאלי אחר במכרז זה. </w:t>
      </w:r>
    </w:p>
    <w:p w:rsidR="00E93B6B" w:rsidRPr="00BA2881" w:rsidRDefault="00E93B6B" w:rsidP="00B0612D">
      <w:pPr>
        <w:spacing w:before="240" w:line="240" w:lineRule="auto"/>
        <w:rPr>
          <w:b/>
          <w:bCs/>
        </w:rPr>
      </w:pPr>
      <w:r w:rsidRPr="00BA2881">
        <w:rPr>
          <w:b/>
          <w:bCs/>
          <w:rtl/>
        </w:rPr>
        <w:t xml:space="preserve">יש לסמן </w:t>
      </w:r>
      <w:r w:rsidRPr="00BA2881">
        <w:rPr>
          <w:b/>
          <w:bCs/>
        </w:rPr>
        <w:t>X</w:t>
      </w:r>
      <w:r w:rsidRPr="00BA2881">
        <w:rPr>
          <w:b/>
          <w:bCs/>
          <w:rtl/>
        </w:rPr>
        <w:t xml:space="preserve"> במקום המתאים</w:t>
      </w:r>
      <w:r w:rsidR="00684932" w:rsidRPr="00BA2881">
        <w:rPr>
          <w:b/>
          <w:bCs/>
          <w:rtl/>
        </w:rPr>
        <w:t>:</w:t>
      </w:r>
    </w:p>
    <w:p w:rsidR="00E93B6B" w:rsidRPr="00BA2881" w:rsidRDefault="00E93B6B" w:rsidP="00B0612D">
      <w:pPr>
        <w:numPr>
          <w:ilvl w:val="0"/>
          <w:numId w:val="22"/>
        </w:numPr>
        <w:spacing w:line="240" w:lineRule="auto"/>
      </w:pPr>
      <w:r w:rsidRPr="00BA2881">
        <w:rPr>
          <w:rtl/>
        </w:rPr>
        <w:t>למיטב ידיעתי, המציע לא נמצא כרגע תחת חקירה בחשד לתיאום מכרז.</w:t>
      </w:r>
    </w:p>
    <w:p w:rsidR="00E93B6B" w:rsidRPr="00BA2881" w:rsidRDefault="00E93B6B" w:rsidP="00B0612D">
      <w:pPr>
        <w:numPr>
          <w:ilvl w:val="0"/>
          <w:numId w:val="22"/>
        </w:numPr>
        <w:spacing w:line="240" w:lineRule="auto"/>
        <w:rPr>
          <w:rtl/>
        </w:rPr>
      </w:pPr>
      <w:r w:rsidRPr="00BA2881">
        <w:rPr>
          <w:rtl/>
        </w:rPr>
        <w:t>המציע נמצא כרגע תחת חקירה בחשד לתיאום מכרז, אנא פרט:</w:t>
      </w:r>
    </w:p>
    <w:p w:rsidR="00E93B6B" w:rsidRPr="00BA2881" w:rsidRDefault="00E93B6B" w:rsidP="00B0612D">
      <w:pPr>
        <w:spacing w:line="240" w:lineRule="auto"/>
        <w:rPr>
          <w:rtl/>
        </w:rPr>
      </w:pPr>
      <w:r w:rsidRPr="00BA2881">
        <w:rPr>
          <w:rtl/>
        </w:rPr>
        <w:t>__________________________________________________________________________________________________________________________________________________________________________________________________________________</w:t>
      </w:r>
    </w:p>
    <w:p w:rsidR="00E93B6B" w:rsidRPr="00BA2881" w:rsidRDefault="00E93B6B" w:rsidP="00B0612D">
      <w:pPr>
        <w:spacing w:line="240" w:lineRule="auto"/>
        <w:rPr>
          <w:rtl/>
        </w:rPr>
      </w:pPr>
      <w:r w:rsidRPr="00BA2881">
        <w:rPr>
          <w:rtl/>
        </w:rPr>
        <w:t xml:space="preserve">אני מודע לכך כי העונש על תיאום מכרז יכול להגיע עד חמש שנות מאסר בפועל לפי סעיף 47א לחוק ההגבלים העסקיים, תשמ"ח-1988. </w:t>
      </w:r>
    </w:p>
    <w:p w:rsidR="00335547" w:rsidRPr="00BA2881" w:rsidRDefault="00335547" w:rsidP="00B0612D">
      <w:pPr>
        <w:spacing w:line="240" w:lineRule="auto"/>
        <w:rPr>
          <w:sz w:val="22"/>
          <w:rtl/>
        </w:rPr>
      </w:pPr>
      <w:r w:rsidRPr="00BA2881">
        <w:rPr>
          <w:sz w:val="22"/>
          <w:rtl/>
        </w:rPr>
        <w:t>זהו שמי, להלן חתימתי, ותוכן תצהירי דלעיל אמת</w:t>
      </w:r>
      <w:r w:rsidRPr="00BA2881">
        <w:rPr>
          <w:sz w:val="22"/>
        </w:rPr>
        <w:t>.</w:t>
      </w:r>
    </w:p>
    <w:p w:rsidR="00335547" w:rsidRPr="00BA2881" w:rsidRDefault="00335547" w:rsidP="00B0612D">
      <w:pPr>
        <w:spacing w:line="240" w:lineRule="auto"/>
        <w:rPr>
          <w:sz w:val="22"/>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35547" w:rsidRPr="00BA2881" w:rsidTr="00CD65F1">
        <w:trPr>
          <w:tblHeader/>
          <w:jc w:val="center"/>
        </w:trPr>
        <w:tc>
          <w:tcPr>
            <w:tcW w:w="2693" w:type="dxa"/>
          </w:tcPr>
          <w:p w:rsidR="00335547" w:rsidRPr="00BA2881" w:rsidRDefault="00335547"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תאריך</w:t>
            </w:r>
          </w:p>
        </w:tc>
        <w:tc>
          <w:tcPr>
            <w:tcW w:w="2693" w:type="dxa"/>
          </w:tcPr>
          <w:p w:rsidR="00335547" w:rsidRPr="00BA2881" w:rsidRDefault="00335547"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שם החותם</w:t>
            </w:r>
          </w:p>
        </w:tc>
        <w:tc>
          <w:tcPr>
            <w:tcW w:w="2694" w:type="dxa"/>
          </w:tcPr>
          <w:p w:rsidR="00335547" w:rsidRPr="00BA2881" w:rsidRDefault="00335547"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חתימה וחותמת המציע</w:t>
            </w:r>
          </w:p>
        </w:tc>
      </w:tr>
      <w:tr w:rsidR="00335547" w:rsidRPr="00BA2881" w:rsidTr="00CD65F1">
        <w:trPr>
          <w:trHeight w:val="328"/>
          <w:jc w:val="center"/>
        </w:trPr>
        <w:tc>
          <w:tcPr>
            <w:tcW w:w="2693" w:type="dxa"/>
          </w:tcPr>
          <w:p w:rsidR="00335547" w:rsidRPr="00BA2881" w:rsidRDefault="00335547" w:rsidP="00B0612D">
            <w:pPr>
              <w:pBdr>
                <w:bottom w:val="single" w:sz="4" w:space="1" w:color="auto"/>
              </w:pBdr>
              <w:spacing w:line="240" w:lineRule="auto"/>
              <w:jc w:val="center"/>
              <w:rPr>
                <w:color w:val="FFFFFF" w:themeColor="background1"/>
                <w:rtl/>
                <w:lang w:eastAsia="en-US"/>
              </w:rPr>
            </w:pPr>
          </w:p>
        </w:tc>
        <w:tc>
          <w:tcPr>
            <w:tcW w:w="2693" w:type="dxa"/>
          </w:tcPr>
          <w:p w:rsidR="00335547" w:rsidRPr="00BA2881" w:rsidRDefault="00335547"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c>
          <w:tcPr>
            <w:tcW w:w="2694" w:type="dxa"/>
          </w:tcPr>
          <w:p w:rsidR="00335547" w:rsidRPr="00BA2881" w:rsidRDefault="00335547"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r>
    </w:tbl>
    <w:p w:rsidR="00335547" w:rsidRPr="00BA2881" w:rsidRDefault="00335547" w:rsidP="00B0612D">
      <w:pPr>
        <w:spacing w:line="240" w:lineRule="auto"/>
        <w:jc w:val="center"/>
      </w:pPr>
    </w:p>
    <w:p w:rsidR="00335547" w:rsidRPr="00BA2881" w:rsidRDefault="00335547" w:rsidP="00B0612D">
      <w:pPr>
        <w:jc w:val="center"/>
        <w:rPr>
          <w:b/>
          <w:bCs/>
          <w:rtl/>
        </w:rPr>
      </w:pPr>
      <w:r w:rsidRPr="00BA2881">
        <w:rPr>
          <w:b/>
          <w:bCs/>
          <w:rtl/>
        </w:rPr>
        <w:t>אישור עורך דין</w:t>
      </w:r>
    </w:p>
    <w:p w:rsidR="00335547" w:rsidRPr="00BA2881" w:rsidRDefault="00335547" w:rsidP="00B0612D">
      <w:pPr>
        <w:spacing w:line="240" w:lineRule="auto"/>
        <w:rPr>
          <w:sz w:val="22"/>
          <w:rtl/>
        </w:rPr>
      </w:pPr>
      <w:r w:rsidRPr="00BA2881">
        <w:rPr>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35547" w:rsidRPr="00BA2881" w:rsidRDefault="00335547" w:rsidP="00B0612D">
      <w:pPr>
        <w:spacing w:line="240" w:lineRule="auto"/>
      </w:pPr>
    </w:p>
    <w:tbl>
      <w:tblPr>
        <w:tblStyle w:val="2b"/>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335547" w:rsidRPr="00BA2881" w:rsidTr="00CD65F1">
        <w:trPr>
          <w:tblHeader/>
          <w:jc w:val="right"/>
        </w:trPr>
        <w:tc>
          <w:tcPr>
            <w:tcW w:w="2721" w:type="dxa"/>
            <w:tcBorders>
              <w:bottom w:val="nil"/>
            </w:tcBorders>
          </w:tcPr>
          <w:p w:rsidR="00335547" w:rsidRPr="00BA2881" w:rsidRDefault="00335547" w:rsidP="00B0612D">
            <w:pPr>
              <w:spacing w:line="240" w:lineRule="auto"/>
              <w:ind w:left="4"/>
              <w:jc w:val="center"/>
              <w:rPr>
                <w:lang w:eastAsia="en-US"/>
              </w:rPr>
            </w:pPr>
            <w:r w:rsidRPr="00BA2881">
              <w:rPr>
                <w:color w:val="000000"/>
                <w:rtl/>
                <w:lang w:eastAsia="en-US"/>
              </w:rPr>
              <w:br w:type="page"/>
            </w:r>
            <w:r w:rsidRPr="00BA2881">
              <w:rPr>
                <w:rtl/>
                <w:lang w:eastAsia="en-US"/>
              </w:rPr>
              <w:t>תאריך</w:t>
            </w:r>
          </w:p>
        </w:tc>
        <w:tc>
          <w:tcPr>
            <w:tcW w:w="3345" w:type="dxa"/>
            <w:tcBorders>
              <w:bottom w:val="nil"/>
            </w:tcBorders>
          </w:tcPr>
          <w:p w:rsidR="00335547" w:rsidRPr="00BA2881" w:rsidRDefault="00335547" w:rsidP="00B0612D">
            <w:pPr>
              <w:spacing w:line="240" w:lineRule="auto"/>
              <w:jc w:val="center"/>
              <w:rPr>
                <w:lang w:eastAsia="en-US"/>
              </w:rPr>
            </w:pPr>
            <w:r w:rsidRPr="00BA2881">
              <w:rPr>
                <w:rtl/>
                <w:lang w:eastAsia="en-US"/>
              </w:rPr>
              <w:t>מספר רישיון</w:t>
            </w:r>
          </w:p>
        </w:tc>
        <w:tc>
          <w:tcPr>
            <w:tcW w:w="3361" w:type="dxa"/>
            <w:tcBorders>
              <w:bottom w:val="nil"/>
            </w:tcBorders>
          </w:tcPr>
          <w:p w:rsidR="00335547" w:rsidRPr="00BA2881" w:rsidRDefault="00335547" w:rsidP="00B0612D">
            <w:pPr>
              <w:spacing w:line="240" w:lineRule="auto"/>
              <w:jc w:val="center"/>
              <w:rPr>
                <w:lang w:eastAsia="en-US"/>
              </w:rPr>
            </w:pPr>
            <w:r w:rsidRPr="00BA2881">
              <w:rPr>
                <w:rtl/>
                <w:lang w:eastAsia="en-US"/>
              </w:rPr>
              <w:t>חתימה וחותמת</w:t>
            </w:r>
          </w:p>
        </w:tc>
      </w:tr>
      <w:tr w:rsidR="00335547" w:rsidRPr="00BA2881" w:rsidTr="00CD65F1">
        <w:trPr>
          <w:jc w:val="right"/>
        </w:trPr>
        <w:tc>
          <w:tcPr>
            <w:tcW w:w="2721" w:type="dxa"/>
            <w:tcBorders>
              <w:bottom w:val="nil"/>
            </w:tcBorders>
          </w:tcPr>
          <w:p w:rsidR="00335547" w:rsidRPr="00BA2881" w:rsidRDefault="00335547" w:rsidP="00B0612D">
            <w:pPr>
              <w:pBdr>
                <w:bottom w:val="single" w:sz="4" w:space="1" w:color="auto"/>
              </w:pBdr>
              <w:spacing w:line="240" w:lineRule="auto"/>
              <w:ind w:left="4"/>
              <w:jc w:val="center"/>
              <w:rPr>
                <w:color w:val="FFFFFF" w:themeColor="background1"/>
                <w:lang w:eastAsia="en-US"/>
              </w:rPr>
            </w:pPr>
            <w:r w:rsidRPr="00BA2881">
              <w:rPr>
                <w:color w:val="FFFFFF" w:themeColor="background1"/>
                <w:rtl/>
                <w:lang w:eastAsia="en-US"/>
              </w:rPr>
              <w:t>ריק</w:t>
            </w:r>
          </w:p>
        </w:tc>
        <w:tc>
          <w:tcPr>
            <w:tcW w:w="3345" w:type="dxa"/>
            <w:tcBorders>
              <w:bottom w:val="nil"/>
            </w:tcBorders>
          </w:tcPr>
          <w:p w:rsidR="00335547" w:rsidRPr="00BA2881" w:rsidRDefault="00335547"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c>
          <w:tcPr>
            <w:tcW w:w="3361" w:type="dxa"/>
            <w:tcBorders>
              <w:bottom w:val="nil"/>
            </w:tcBorders>
          </w:tcPr>
          <w:p w:rsidR="00335547" w:rsidRPr="00BA2881" w:rsidRDefault="00335547"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r>
    </w:tbl>
    <w:p w:rsidR="008D0020" w:rsidRDefault="008D0020" w:rsidP="00B0612D">
      <w:pPr>
        <w:pStyle w:val="30"/>
        <w:spacing w:before="0" w:line="240" w:lineRule="auto"/>
        <w:rPr>
          <w:rtl/>
        </w:rPr>
      </w:pPr>
      <w:bookmarkStart w:id="27" w:name="נספח_אתיקה"/>
      <w:bookmarkStart w:id="28" w:name="_Toc527890081"/>
      <w:r>
        <w:rPr>
          <w:rtl/>
        </w:rPr>
        <w:br w:type="page"/>
      </w:r>
    </w:p>
    <w:p w:rsidR="003A50A8" w:rsidRPr="00BA2881" w:rsidRDefault="003A50A8" w:rsidP="00B0612D">
      <w:pPr>
        <w:pStyle w:val="30"/>
        <w:spacing w:before="0" w:line="240" w:lineRule="auto"/>
        <w:rPr>
          <w:rtl/>
        </w:rPr>
      </w:pPr>
      <w:r w:rsidRPr="00BA2881">
        <w:rPr>
          <w:rtl/>
        </w:rPr>
        <w:t xml:space="preserve">נספח </w:t>
      </w:r>
      <w:bookmarkEnd w:id="27"/>
      <w:r w:rsidR="008D0020">
        <w:rPr>
          <w:rtl/>
        </w:rPr>
        <w:t>ח'</w:t>
      </w:r>
      <w:r w:rsidRPr="00BA2881">
        <w:rPr>
          <w:rtl/>
          <w:lang w:eastAsia="en-US"/>
        </w:rPr>
        <w:tab/>
      </w:r>
      <w:bookmarkStart w:id="29" w:name="נספח_אתיקה_כותרת"/>
      <w:r w:rsidRPr="00BA2881">
        <w:rPr>
          <w:rtl/>
        </w:rPr>
        <w:t>גילוי נאות</w:t>
      </w:r>
      <w:bookmarkEnd w:id="28"/>
      <w:bookmarkEnd w:id="29"/>
    </w:p>
    <w:p w:rsidR="003A50A8" w:rsidRPr="00BA2881" w:rsidRDefault="003A50A8" w:rsidP="00B0612D">
      <w:pPr>
        <w:spacing w:line="240" w:lineRule="auto"/>
        <w:rPr>
          <w:rtl/>
        </w:rPr>
      </w:pPr>
      <w:r w:rsidRPr="00BA2881">
        <w:rPr>
          <w:rtl/>
        </w:rPr>
        <w:t xml:space="preserve">(סעיף </w:t>
      </w:r>
      <w:r w:rsidR="00134592">
        <w:rPr>
          <w:cs/>
        </w:rPr>
        <w:t>‎</w:t>
      </w:r>
      <w:r w:rsidR="00134592">
        <w:t>2.1.9</w:t>
      </w:r>
      <w:r w:rsidRPr="00BA2881">
        <w:rPr>
          <w:rtl/>
        </w:rPr>
        <w:t xml:space="preserve"> למכרז)</w:t>
      </w:r>
    </w:p>
    <w:p w:rsidR="003A50A8" w:rsidRPr="00BA2881" w:rsidRDefault="003A50A8" w:rsidP="00B0612D">
      <w:pPr>
        <w:spacing w:line="240" w:lineRule="auto"/>
        <w:rPr>
          <w:rtl/>
        </w:rPr>
      </w:pPr>
    </w:p>
    <w:p w:rsidR="0090188C" w:rsidRPr="00BA2881" w:rsidRDefault="00134592" w:rsidP="00B0612D">
      <w:pPr>
        <w:rPr>
          <w:rtl/>
        </w:rPr>
      </w:pPr>
      <w:r w:rsidRPr="00BA2881">
        <w:rPr>
          <w:rtl/>
        </w:rPr>
        <w:t>הספק שיזכה באספקת השירותים יהיה מחויב להעביר לידי המשרד ככל שיידרש לכך במהלך אספקת השירותים את הנספח חתום מחדש. כמו כן בכל מקרה של שינוי שחל בנתוניו בהתאם למפורט בנספח על הספק לדווח על כך למשרד</w:t>
      </w:r>
      <w:r w:rsidR="0090188C" w:rsidRPr="00BA2881">
        <w:rPr>
          <w:rtl/>
        </w:rPr>
        <w:t>.</w:t>
      </w:r>
    </w:p>
    <w:p w:rsidR="0090188C" w:rsidRPr="008D0020" w:rsidRDefault="0090188C" w:rsidP="00B0612D">
      <w:pPr>
        <w:rPr>
          <w:sz w:val="12"/>
          <w:szCs w:val="12"/>
          <w:rtl/>
        </w:rPr>
      </w:pPr>
    </w:p>
    <w:p w:rsidR="003A50A8" w:rsidRPr="00BA2881" w:rsidRDefault="003A50A8" w:rsidP="00B0612D">
      <w:r w:rsidRPr="00BA2881">
        <w:rPr>
          <w:rtl/>
        </w:rPr>
        <w:t>אני החתום מטה ____________________ תעודת זהות _________________ לאחר שהוזהרתי כי עלי לומר את האמת וכי אהיה צפוי לעונשים הקבועים בחוק אם לא אעשה כן, מצהיר/ה בזה כדלקמן:</w:t>
      </w:r>
    </w:p>
    <w:p w:rsidR="003A50A8" w:rsidRPr="00BA2881" w:rsidRDefault="003A50A8" w:rsidP="00B0612D"/>
    <w:p w:rsidR="003A50A8" w:rsidRPr="00BA2881" w:rsidRDefault="003A50A8" w:rsidP="00B0612D">
      <w:pPr>
        <w:rPr>
          <w:rtl/>
        </w:rPr>
      </w:pPr>
      <w:r w:rsidRPr="00BA2881">
        <w:rPr>
          <w:rtl/>
        </w:rPr>
        <w:t xml:space="preserve">הנני נותן תצהיר זה בשם _____________________ שהוא המציע (להלן – המציע) המבקש להתקשר עם עורך </w:t>
      </w:r>
      <w:r w:rsidRPr="00BA2881">
        <w:rPr>
          <w:b/>
          <w:bCs/>
          <w:rtl/>
        </w:rPr>
        <w:t xml:space="preserve">מכרז מספר </w:t>
      </w:r>
      <w:r w:rsidR="00134592">
        <w:rPr>
          <w:b/>
          <w:bCs/>
          <w:rtl/>
        </w:rPr>
        <w:t>180/2018</w:t>
      </w:r>
      <w:r w:rsidRPr="00BA2881">
        <w:rPr>
          <w:b/>
          <w:bCs/>
          <w:rtl/>
        </w:rPr>
        <w:t xml:space="preserve"> – </w:t>
      </w:r>
      <w:r w:rsidR="00134592" w:rsidRPr="00BA2881">
        <w:rPr>
          <w:b/>
          <w:bCs/>
          <w:rtl/>
          <w:lang w:eastAsia="en-US"/>
        </w:rPr>
        <w:t xml:space="preserve">שלב מיון מוקדם </w:t>
      </w:r>
      <w:r w:rsidR="00134592" w:rsidRPr="00BA2881">
        <w:rPr>
          <w:b/>
          <w:bCs/>
          <w:noProof/>
          <w:rtl/>
          <w:lang w:eastAsia="en-US"/>
        </w:rPr>
        <w:t>להפעלת פנימי</w:t>
      </w:r>
      <w:r w:rsidR="00134592" w:rsidRPr="00BA2881">
        <w:rPr>
          <w:rFonts w:hint="cs"/>
          <w:b/>
          <w:bCs/>
          <w:noProof/>
          <w:rtl/>
          <w:lang w:eastAsia="en-US"/>
        </w:rPr>
        <w:t>ו</w:t>
      </w:r>
      <w:r w:rsidR="00134592" w:rsidRPr="00BA2881">
        <w:rPr>
          <w:b/>
          <w:bCs/>
          <w:noProof/>
          <w:rtl/>
          <w:lang w:eastAsia="en-US"/>
        </w:rPr>
        <w:t>ת</w:t>
      </w:r>
      <w:r w:rsidR="00134592" w:rsidRPr="00BA2881">
        <w:rPr>
          <w:rFonts w:hint="cs"/>
          <w:b/>
          <w:bCs/>
          <w:noProof/>
          <w:rtl/>
          <w:lang w:eastAsia="en-US"/>
        </w:rPr>
        <w:t>,</w:t>
      </w:r>
      <w:r w:rsidR="00134592" w:rsidRPr="00BA2881">
        <w:rPr>
          <w:b/>
          <w:bCs/>
          <w:noProof/>
          <w:rtl/>
          <w:lang w:eastAsia="en-US"/>
        </w:rPr>
        <w:t xml:space="preserve"> ב</w:t>
      </w:r>
      <w:r w:rsidR="00134592">
        <w:rPr>
          <w:b/>
          <w:bCs/>
          <w:noProof/>
          <w:rtl/>
          <w:lang w:eastAsia="en-US"/>
        </w:rPr>
        <w:t>פריסה ארצית</w:t>
      </w:r>
      <w:r w:rsidR="00134592" w:rsidRPr="00BA2881">
        <w:rPr>
          <w:rFonts w:hint="cs"/>
          <w:b/>
          <w:bCs/>
          <w:noProof/>
          <w:rtl/>
          <w:lang w:eastAsia="en-US"/>
        </w:rPr>
        <w:t>, ה</w:t>
      </w:r>
      <w:r w:rsidR="00134592" w:rsidRPr="00BA2881">
        <w:rPr>
          <w:b/>
          <w:bCs/>
          <w:noProof/>
          <w:rtl/>
          <w:lang w:eastAsia="en-US"/>
        </w:rPr>
        <w:t>מיועדות עבור ילדים ובני נוער, מכל המגזרים, בנים ובנות בגילאי 6-21 שהוצאו</w:t>
      </w:r>
      <w:r w:rsidR="00134592" w:rsidRPr="00BA2881">
        <w:rPr>
          <w:b/>
          <w:bCs/>
          <w:rtl/>
          <w:lang w:eastAsia="en-US"/>
        </w:rPr>
        <w:t xml:space="preserve"> מביתם</w:t>
      </w:r>
      <w:r w:rsidRPr="00BA2881">
        <w:rPr>
          <w:rtl/>
        </w:rPr>
        <w:t xml:space="preserve"> (להלן – המכרז). אני מצהיר/ה כי הנני מוסמך/ת לתת תצהיר זה בשם המציע</w:t>
      </w:r>
      <w:r w:rsidRPr="00BA2881">
        <w:t>.</w:t>
      </w:r>
    </w:p>
    <w:p w:rsidR="00B351FA" w:rsidRPr="00BA2881" w:rsidRDefault="00B351FA" w:rsidP="00B0612D">
      <w:pPr>
        <w:rPr>
          <w:rtl/>
        </w:rPr>
      </w:pPr>
    </w:p>
    <w:p w:rsidR="00B351FA" w:rsidRPr="00BA2881" w:rsidRDefault="00B351FA" w:rsidP="00B0612D">
      <w:pPr>
        <w:rPr>
          <w:rtl/>
        </w:rPr>
      </w:pPr>
      <w:r w:rsidRPr="00BA2881">
        <w:rPr>
          <w:rtl/>
        </w:rPr>
        <w:t>הנני מצהיר כי:</w:t>
      </w:r>
    </w:p>
    <w:p w:rsidR="00E849A5" w:rsidRPr="00BA2881" w:rsidRDefault="0022164D" w:rsidP="00B0612D">
      <w:pPr>
        <w:pStyle w:val="a1"/>
        <w:numPr>
          <w:ilvl w:val="3"/>
          <w:numId w:val="13"/>
        </w:numPr>
        <w:bidi/>
        <w:ind w:left="423" w:hanging="425"/>
      </w:pPr>
      <w:r w:rsidRPr="00BA2881">
        <w:rPr>
          <w:rtl/>
        </w:rPr>
        <w:t xml:space="preserve">אינני מעסיק ולא אעסיק </w:t>
      </w:r>
      <w:r w:rsidR="008A1F81" w:rsidRPr="00BA2881">
        <w:rPr>
          <w:rtl/>
        </w:rPr>
        <w:t>עובד זר כהגדרתו בחוק שירות התעסוקה, התשי"ט-1959 לצורך ביצוע הסכם זה, בין כעובד ובין כקבלן משנה</w:t>
      </w:r>
      <w:r w:rsidR="00E849A5" w:rsidRPr="00BA2881">
        <w:rPr>
          <w:rtl/>
        </w:rPr>
        <w:t>, לרבות מסתננים, לצו</w:t>
      </w:r>
      <w:r w:rsidR="008A1F81" w:rsidRPr="00BA2881">
        <w:rPr>
          <w:rtl/>
        </w:rPr>
        <w:t>רך אספקת השירותים</w:t>
      </w:r>
      <w:r w:rsidR="00E849A5" w:rsidRPr="00BA2881">
        <w:rPr>
          <w:rtl/>
        </w:rPr>
        <w:t>.</w:t>
      </w:r>
    </w:p>
    <w:p w:rsidR="00E849A5" w:rsidRPr="00BA2881" w:rsidRDefault="008A1F81" w:rsidP="00B0612D">
      <w:pPr>
        <w:pStyle w:val="a1"/>
        <w:numPr>
          <w:ilvl w:val="3"/>
          <w:numId w:val="13"/>
        </w:numPr>
        <w:bidi/>
        <w:ind w:left="423" w:hanging="425"/>
      </w:pPr>
      <w:r w:rsidRPr="00BA2881">
        <w:rPr>
          <w:rtl/>
        </w:rPr>
        <w:t xml:space="preserve">הנני מקיים קיום מלא ושלם של כל חוקי העבודה החלים על העובדים המועסקים לצורך אספקת השירותים, ובכלל זה חוק שכר מינימום, התשמ"ז-1987; וכן </w:t>
      </w:r>
      <w:r w:rsidR="00B351FA" w:rsidRPr="00BA2881">
        <w:rPr>
          <w:rtl/>
        </w:rPr>
        <w:t>הנני מקיים</w:t>
      </w:r>
      <w:r w:rsidRPr="00BA2881">
        <w:rPr>
          <w:rtl/>
        </w:rPr>
        <w:t xml:space="preserve"> מלא ושלם של כל ההסכמים הקיבוציים וצווי ההרחבה להסכמים קיבוציים החלים עליהם.</w:t>
      </w:r>
    </w:p>
    <w:p w:rsidR="00E849A5" w:rsidRPr="00BA2881" w:rsidRDefault="008A1F81" w:rsidP="00B0612D">
      <w:pPr>
        <w:pStyle w:val="a1"/>
        <w:numPr>
          <w:ilvl w:val="3"/>
          <w:numId w:val="13"/>
        </w:numPr>
        <w:bidi/>
        <w:ind w:left="423" w:hanging="425"/>
      </w:pPr>
      <w:r w:rsidRPr="00BA2881">
        <w:rPr>
          <w:rtl/>
        </w:rPr>
        <w:t>אינני עוסק</w:t>
      </w:r>
      <w:r w:rsidR="003A50A8" w:rsidRPr="00BA2881">
        <w:rPr>
          <w:rtl/>
        </w:rPr>
        <w:t xml:space="preserve"> בפעילות פלילית</w:t>
      </w:r>
      <w:r w:rsidRPr="00BA2881">
        <w:rPr>
          <w:rtl/>
        </w:rPr>
        <w:t xml:space="preserve"> ואין לי </w:t>
      </w:r>
      <w:r w:rsidR="003A50A8" w:rsidRPr="00BA2881">
        <w:rPr>
          <w:rtl/>
        </w:rPr>
        <w:t>שותפות עם גורמים עוינים</w:t>
      </w:r>
      <w:r w:rsidRPr="00BA2881">
        <w:rPr>
          <w:rtl/>
        </w:rPr>
        <w:t>.</w:t>
      </w:r>
    </w:p>
    <w:p w:rsidR="00E849A5" w:rsidRPr="00BA2881" w:rsidRDefault="008A1F81" w:rsidP="00B0612D">
      <w:pPr>
        <w:pStyle w:val="a1"/>
        <w:numPr>
          <w:ilvl w:val="3"/>
          <w:numId w:val="13"/>
        </w:numPr>
        <w:bidi/>
        <w:ind w:left="423" w:hanging="425"/>
      </w:pPr>
      <w:r w:rsidRPr="00BA2881">
        <w:rPr>
          <w:rtl/>
        </w:rPr>
        <w:t>אדווח</w:t>
      </w:r>
      <w:r w:rsidR="003A50A8" w:rsidRPr="00BA2881">
        <w:rPr>
          <w:rtl/>
        </w:rPr>
        <w:t xml:space="preserve"> למשרד </w:t>
      </w:r>
      <w:r w:rsidRPr="00BA2881">
        <w:rPr>
          <w:rtl/>
        </w:rPr>
        <w:t>על כל תשלום שיועבר אלי מעבר לנדרש לפי ההסכם.</w:t>
      </w:r>
    </w:p>
    <w:p w:rsidR="003A50A8" w:rsidRPr="00BA2881" w:rsidRDefault="003A50A8" w:rsidP="00B0612D">
      <w:pPr>
        <w:rPr>
          <w:rtl/>
        </w:rPr>
      </w:pPr>
    </w:p>
    <w:p w:rsidR="0090188C" w:rsidRPr="00BA2881" w:rsidRDefault="0090188C" w:rsidP="00B0612D">
      <w:pPr>
        <w:spacing w:line="240" w:lineRule="auto"/>
        <w:rPr>
          <w:sz w:val="22"/>
          <w:rtl/>
        </w:rPr>
      </w:pPr>
      <w:r w:rsidRPr="00BA2881">
        <w:rPr>
          <w:sz w:val="22"/>
          <w:rtl/>
        </w:rPr>
        <w:t>זהו שמי, להלן חתימתי, ותוכן תצהירי דלעיל אמת</w:t>
      </w:r>
      <w:r w:rsidRPr="00BA2881">
        <w:rPr>
          <w:sz w:val="22"/>
        </w:rPr>
        <w:t>.</w:t>
      </w:r>
    </w:p>
    <w:p w:rsidR="0090188C" w:rsidRPr="00BA2881" w:rsidRDefault="0090188C" w:rsidP="00B0612D">
      <w:pPr>
        <w:spacing w:line="240" w:lineRule="auto"/>
        <w:rPr>
          <w:sz w:val="22"/>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0188C" w:rsidRPr="00BA2881" w:rsidTr="00641FD0">
        <w:trPr>
          <w:tblHeader/>
          <w:jc w:val="center"/>
        </w:trPr>
        <w:tc>
          <w:tcPr>
            <w:tcW w:w="2693" w:type="dxa"/>
          </w:tcPr>
          <w:p w:rsidR="0090188C" w:rsidRPr="00BA2881" w:rsidRDefault="0090188C"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תאריך</w:t>
            </w:r>
          </w:p>
        </w:tc>
        <w:tc>
          <w:tcPr>
            <w:tcW w:w="2693" w:type="dxa"/>
          </w:tcPr>
          <w:p w:rsidR="0090188C" w:rsidRPr="00BA2881" w:rsidRDefault="0090188C"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שם החותם</w:t>
            </w:r>
          </w:p>
        </w:tc>
        <w:tc>
          <w:tcPr>
            <w:tcW w:w="2694" w:type="dxa"/>
          </w:tcPr>
          <w:p w:rsidR="0090188C" w:rsidRPr="00BA2881" w:rsidRDefault="0090188C"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חתימה וחותמת המציע</w:t>
            </w:r>
          </w:p>
        </w:tc>
      </w:tr>
      <w:tr w:rsidR="0090188C" w:rsidRPr="00BA2881" w:rsidTr="00641FD0">
        <w:trPr>
          <w:trHeight w:val="328"/>
          <w:jc w:val="center"/>
        </w:trPr>
        <w:tc>
          <w:tcPr>
            <w:tcW w:w="2693" w:type="dxa"/>
          </w:tcPr>
          <w:p w:rsidR="0090188C" w:rsidRPr="00BA2881" w:rsidRDefault="0090188C" w:rsidP="00B0612D">
            <w:pPr>
              <w:pBdr>
                <w:bottom w:val="single" w:sz="4" w:space="1" w:color="auto"/>
              </w:pBdr>
              <w:spacing w:line="240" w:lineRule="auto"/>
              <w:jc w:val="center"/>
              <w:rPr>
                <w:color w:val="FFFFFF" w:themeColor="background1"/>
                <w:rtl/>
                <w:lang w:eastAsia="en-US"/>
              </w:rPr>
            </w:pPr>
          </w:p>
        </w:tc>
        <w:tc>
          <w:tcPr>
            <w:tcW w:w="2693" w:type="dxa"/>
          </w:tcPr>
          <w:p w:rsidR="0090188C" w:rsidRPr="00BA2881" w:rsidRDefault="0090188C"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c>
          <w:tcPr>
            <w:tcW w:w="2694" w:type="dxa"/>
          </w:tcPr>
          <w:p w:rsidR="0090188C" w:rsidRPr="00BA2881" w:rsidRDefault="0090188C"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r>
    </w:tbl>
    <w:p w:rsidR="0090188C" w:rsidRPr="00BA2881" w:rsidRDefault="0090188C" w:rsidP="00B0612D">
      <w:pPr>
        <w:spacing w:line="240" w:lineRule="auto"/>
        <w:jc w:val="center"/>
      </w:pPr>
    </w:p>
    <w:p w:rsidR="0090188C" w:rsidRPr="00BA2881" w:rsidRDefault="0090188C" w:rsidP="00B0612D">
      <w:pPr>
        <w:jc w:val="center"/>
        <w:rPr>
          <w:b/>
          <w:bCs/>
          <w:rtl/>
        </w:rPr>
      </w:pPr>
      <w:r w:rsidRPr="00BA2881">
        <w:rPr>
          <w:b/>
          <w:bCs/>
          <w:rtl/>
        </w:rPr>
        <w:t>אישור עורך דין</w:t>
      </w:r>
    </w:p>
    <w:p w:rsidR="0090188C" w:rsidRPr="00BA2881" w:rsidRDefault="0090188C" w:rsidP="00B0612D">
      <w:pPr>
        <w:spacing w:line="240" w:lineRule="auto"/>
        <w:rPr>
          <w:sz w:val="22"/>
          <w:rtl/>
        </w:rPr>
      </w:pPr>
      <w:r w:rsidRPr="00BA2881">
        <w:rPr>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0188C" w:rsidRPr="00BA2881" w:rsidRDefault="0090188C" w:rsidP="00B0612D">
      <w:pPr>
        <w:spacing w:line="240" w:lineRule="auto"/>
      </w:pPr>
    </w:p>
    <w:tbl>
      <w:tblPr>
        <w:tblStyle w:val="2b"/>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0188C" w:rsidRPr="00BA2881" w:rsidTr="00641FD0">
        <w:trPr>
          <w:tblHeader/>
          <w:jc w:val="right"/>
        </w:trPr>
        <w:tc>
          <w:tcPr>
            <w:tcW w:w="2721" w:type="dxa"/>
            <w:tcBorders>
              <w:bottom w:val="nil"/>
            </w:tcBorders>
          </w:tcPr>
          <w:p w:rsidR="0090188C" w:rsidRPr="00BA2881" w:rsidRDefault="0090188C" w:rsidP="00B0612D">
            <w:pPr>
              <w:spacing w:line="240" w:lineRule="auto"/>
              <w:ind w:left="4"/>
              <w:jc w:val="center"/>
              <w:rPr>
                <w:lang w:eastAsia="en-US"/>
              </w:rPr>
            </w:pPr>
            <w:r w:rsidRPr="00BA2881">
              <w:rPr>
                <w:color w:val="000000"/>
                <w:rtl/>
                <w:lang w:eastAsia="en-US"/>
              </w:rPr>
              <w:br w:type="page"/>
            </w:r>
            <w:r w:rsidRPr="00BA2881">
              <w:rPr>
                <w:rtl/>
                <w:lang w:eastAsia="en-US"/>
              </w:rPr>
              <w:t>תאריך</w:t>
            </w:r>
          </w:p>
        </w:tc>
        <w:tc>
          <w:tcPr>
            <w:tcW w:w="3345" w:type="dxa"/>
            <w:tcBorders>
              <w:bottom w:val="nil"/>
            </w:tcBorders>
          </w:tcPr>
          <w:p w:rsidR="0090188C" w:rsidRPr="00BA2881" w:rsidRDefault="0090188C" w:rsidP="00B0612D">
            <w:pPr>
              <w:spacing w:line="240" w:lineRule="auto"/>
              <w:jc w:val="center"/>
              <w:rPr>
                <w:lang w:eastAsia="en-US"/>
              </w:rPr>
            </w:pPr>
            <w:r w:rsidRPr="00BA2881">
              <w:rPr>
                <w:rtl/>
                <w:lang w:eastAsia="en-US"/>
              </w:rPr>
              <w:t>מספר רישיון</w:t>
            </w:r>
          </w:p>
        </w:tc>
        <w:tc>
          <w:tcPr>
            <w:tcW w:w="3361" w:type="dxa"/>
            <w:tcBorders>
              <w:bottom w:val="nil"/>
            </w:tcBorders>
          </w:tcPr>
          <w:p w:rsidR="0090188C" w:rsidRPr="00BA2881" w:rsidRDefault="0090188C" w:rsidP="00B0612D">
            <w:pPr>
              <w:spacing w:line="240" w:lineRule="auto"/>
              <w:jc w:val="center"/>
              <w:rPr>
                <w:lang w:eastAsia="en-US"/>
              </w:rPr>
            </w:pPr>
            <w:r w:rsidRPr="00BA2881">
              <w:rPr>
                <w:rtl/>
                <w:lang w:eastAsia="en-US"/>
              </w:rPr>
              <w:t>חתימה וחותמת</w:t>
            </w:r>
          </w:p>
        </w:tc>
      </w:tr>
      <w:tr w:rsidR="0090188C" w:rsidRPr="00BA2881" w:rsidTr="00641FD0">
        <w:trPr>
          <w:jc w:val="right"/>
        </w:trPr>
        <w:tc>
          <w:tcPr>
            <w:tcW w:w="2721" w:type="dxa"/>
            <w:tcBorders>
              <w:bottom w:val="nil"/>
            </w:tcBorders>
          </w:tcPr>
          <w:p w:rsidR="0090188C" w:rsidRPr="00BA2881" w:rsidRDefault="0090188C" w:rsidP="00B0612D">
            <w:pPr>
              <w:pBdr>
                <w:bottom w:val="single" w:sz="4" w:space="1" w:color="auto"/>
              </w:pBdr>
              <w:spacing w:line="240" w:lineRule="auto"/>
              <w:ind w:left="4"/>
              <w:jc w:val="center"/>
              <w:rPr>
                <w:color w:val="FFFFFF" w:themeColor="background1"/>
                <w:lang w:eastAsia="en-US"/>
              </w:rPr>
            </w:pPr>
            <w:r w:rsidRPr="00BA2881">
              <w:rPr>
                <w:color w:val="FFFFFF" w:themeColor="background1"/>
                <w:rtl/>
                <w:lang w:eastAsia="en-US"/>
              </w:rPr>
              <w:t>ריק</w:t>
            </w:r>
          </w:p>
        </w:tc>
        <w:tc>
          <w:tcPr>
            <w:tcW w:w="3345" w:type="dxa"/>
            <w:tcBorders>
              <w:bottom w:val="nil"/>
            </w:tcBorders>
          </w:tcPr>
          <w:p w:rsidR="0090188C" w:rsidRPr="00BA2881" w:rsidRDefault="0090188C"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c>
          <w:tcPr>
            <w:tcW w:w="3361" w:type="dxa"/>
            <w:tcBorders>
              <w:bottom w:val="nil"/>
            </w:tcBorders>
          </w:tcPr>
          <w:p w:rsidR="0090188C" w:rsidRPr="00BA2881" w:rsidRDefault="0090188C"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r>
    </w:tbl>
    <w:p w:rsidR="0090188C" w:rsidRPr="00BA2881" w:rsidRDefault="0090188C" w:rsidP="00B0612D">
      <w:pPr>
        <w:rPr>
          <w:rtl/>
        </w:rPr>
      </w:pPr>
    </w:p>
    <w:p w:rsidR="003D19F4" w:rsidRPr="00BA2881" w:rsidRDefault="003D19F4" w:rsidP="00B0612D">
      <w:pPr>
        <w:pStyle w:val="30"/>
        <w:spacing w:before="0" w:line="240" w:lineRule="auto"/>
        <w:rPr>
          <w:rtl/>
        </w:rPr>
      </w:pPr>
      <w:bookmarkStart w:id="30" w:name="נספח_הצהרה_עמידה_בתנאי_סף"/>
      <w:bookmarkStart w:id="31" w:name="_Ref382512242"/>
      <w:bookmarkStart w:id="32" w:name="_Toc527890082"/>
      <w:r w:rsidRPr="00BA2881">
        <w:rPr>
          <w:rtl/>
        </w:rPr>
        <w:t xml:space="preserve">נספח </w:t>
      </w:r>
      <w:bookmarkEnd w:id="30"/>
      <w:r w:rsidR="008D0020">
        <w:rPr>
          <w:rtl/>
        </w:rPr>
        <w:t>ט'</w:t>
      </w:r>
      <w:r w:rsidRPr="00BA2881">
        <w:rPr>
          <w:rtl/>
          <w:lang w:eastAsia="en-US"/>
        </w:rPr>
        <w:tab/>
      </w:r>
      <w:bookmarkStart w:id="33" w:name="נספח_הצהרה_עמידה_בתנאי_סף_כותרת"/>
      <w:r w:rsidRPr="00BA2881">
        <w:rPr>
          <w:rtl/>
        </w:rPr>
        <w:t>הצהרה והתחייבות בדבר עמידה בתנאי הסף הכלליים</w:t>
      </w:r>
      <w:bookmarkEnd w:id="31"/>
      <w:bookmarkEnd w:id="32"/>
      <w:bookmarkEnd w:id="33"/>
    </w:p>
    <w:p w:rsidR="003D19F4" w:rsidRPr="00BA2881" w:rsidRDefault="003D19F4" w:rsidP="00B0612D">
      <w:pPr>
        <w:spacing w:line="240" w:lineRule="auto"/>
        <w:rPr>
          <w:rtl/>
        </w:rPr>
      </w:pPr>
      <w:r w:rsidRPr="00BA2881">
        <w:rPr>
          <w:rtl/>
        </w:rPr>
        <w:t xml:space="preserve">(סעיף </w:t>
      </w:r>
      <w:r w:rsidR="00134592">
        <w:rPr>
          <w:cs/>
        </w:rPr>
        <w:t>‎</w:t>
      </w:r>
      <w:r w:rsidR="00134592">
        <w:t>2.1.10</w:t>
      </w:r>
      <w:r w:rsidRPr="00BA2881">
        <w:rPr>
          <w:rtl/>
        </w:rPr>
        <w:t xml:space="preserve"> למכרז)</w:t>
      </w:r>
    </w:p>
    <w:p w:rsidR="002D3744" w:rsidRPr="00BA2881" w:rsidRDefault="002D3744" w:rsidP="00B0612D">
      <w:pPr>
        <w:spacing w:line="240" w:lineRule="auto"/>
        <w:rPr>
          <w:rtl/>
        </w:rPr>
      </w:pPr>
    </w:p>
    <w:p w:rsidR="003D19F4" w:rsidRPr="00BA2881" w:rsidRDefault="003D19F4" w:rsidP="00B0612D">
      <w:pPr>
        <w:spacing w:line="240" w:lineRule="auto"/>
      </w:pPr>
      <w:r w:rsidRPr="00BA2881">
        <w:rPr>
          <w:rtl/>
        </w:rPr>
        <w:t xml:space="preserve">אני </w:t>
      </w:r>
      <w:r w:rsidR="003531CE" w:rsidRPr="00BA2881">
        <w:rPr>
          <w:rtl/>
        </w:rPr>
        <w:t>החתום מטה</w:t>
      </w:r>
      <w:r w:rsidRPr="00BA2881">
        <w:rPr>
          <w:rtl/>
        </w:rPr>
        <w:t xml:space="preserve"> ____________________ </w:t>
      </w:r>
      <w:r w:rsidR="00B95CB4" w:rsidRPr="00BA2881">
        <w:rPr>
          <w:rtl/>
        </w:rPr>
        <w:t>תעודת זהות</w:t>
      </w:r>
      <w:r w:rsidRPr="00BA2881">
        <w:rPr>
          <w:rtl/>
        </w:rPr>
        <w:t xml:space="preserve"> _________________ לאחר שהוזהרתי כי עלי לומר את האמת וכי אהיה צפוי לעונשים הקבועים בחוק אם לא אעשה כן, מצהיר/ה בזה כדלקמן:</w:t>
      </w:r>
    </w:p>
    <w:p w:rsidR="003D19F4" w:rsidRPr="00BA2881" w:rsidRDefault="003D19F4" w:rsidP="00B0612D"/>
    <w:p w:rsidR="003D19F4" w:rsidRPr="00BA2881" w:rsidRDefault="003D19F4" w:rsidP="00B0612D">
      <w:pPr>
        <w:rPr>
          <w:rtl/>
        </w:rPr>
      </w:pPr>
      <w:r w:rsidRPr="00BA2881">
        <w:rPr>
          <w:rtl/>
        </w:rPr>
        <w:t xml:space="preserve">הנני נותן תצהיר זה בשם _____________________ שהוא המציע (להלן – המציע) המבקש להתקשר עם עורך </w:t>
      </w:r>
      <w:r w:rsidRPr="00BA2881">
        <w:rPr>
          <w:b/>
          <w:bCs/>
          <w:rtl/>
        </w:rPr>
        <w:t xml:space="preserve">מכרז </w:t>
      </w:r>
      <w:r w:rsidR="00672454" w:rsidRPr="00BA2881">
        <w:rPr>
          <w:b/>
          <w:bCs/>
          <w:rtl/>
        </w:rPr>
        <w:t>מספר</w:t>
      </w:r>
      <w:r w:rsidRPr="00BA2881">
        <w:rPr>
          <w:b/>
          <w:bCs/>
          <w:rtl/>
        </w:rPr>
        <w:t xml:space="preserve"> </w:t>
      </w:r>
      <w:r w:rsidR="00134592">
        <w:rPr>
          <w:b/>
          <w:bCs/>
          <w:rtl/>
        </w:rPr>
        <w:t>180/2018</w:t>
      </w:r>
      <w:r w:rsidRPr="00BA2881">
        <w:rPr>
          <w:b/>
          <w:bCs/>
          <w:rtl/>
        </w:rPr>
        <w:t xml:space="preserve"> – </w:t>
      </w:r>
      <w:r w:rsidR="00134592" w:rsidRPr="00BA2881">
        <w:rPr>
          <w:b/>
          <w:bCs/>
          <w:rtl/>
          <w:lang w:eastAsia="en-US"/>
        </w:rPr>
        <w:t xml:space="preserve">שלב מיון מוקדם </w:t>
      </w:r>
      <w:r w:rsidR="00134592" w:rsidRPr="00BA2881">
        <w:rPr>
          <w:b/>
          <w:bCs/>
          <w:noProof/>
          <w:rtl/>
          <w:lang w:eastAsia="en-US"/>
        </w:rPr>
        <w:t>להפעלת פנימי</w:t>
      </w:r>
      <w:r w:rsidR="00134592" w:rsidRPr="00BA2881">
        <w:rPr>
          <w:rFonts w:hint="cs"/>
          <w:b/>
          <w:bCs/>
          <w:noProof/>
          <w:rtl/>
          <w:lang w:eastAsia="en-US"/>
        </w:rPr>
        <w:t>ו</w:t>
      </w:r>
      <w:r w:rsidR="00134592" w:rsidRPr="00BA2881">
        <w:rPr>
          <w:b/>
          <w:bCs/>
          <w:noProof/>
          <w:rtl/>
          <w:lang w:eastAsia="en-US"/>
        </w:rPr>
        <w:t>ת</w:t>
      </w:r>
      <w:r w:rsidR="00134592" w:rsidRPr="00BA2881">
        <w:rPr>
          <w:rFonts w:hint="cs"/>
          <w:b/>
          <w:bCs/>
          <w:noProof/>
          <w:rtl/>
          <w:lang w:eastAsia="en-US"/>
        </w:rPr>
        <w:t>,</w:t>
      </w:r>
      <w:r w:rsidR="00134592" w:rsidRPr="00BA2881">
        <w:rPr>
          <w:b/>
          <w:bCs/>
          <w:noProof/>
          <w:rtl/>
          <w:lang w:eastAsia="en-US"/>
        </w:rPr>
        <w:t xml:space="preserve"> ב</w:t>
      </w:r>
      <w:r w:rsidR="00134592">
        <w:rPr>
          <w:b/>
          <w:bCs/>
          <w:noProof/>
          <w:rtl/>
          <w:lang w:eastAsia="en-US"/>
        </w:rPr>
        <w:t>פריסה ארצית</w:t>
      </w:r>
      <w:r w:rsidR="00134592" w:rsidRPr="00BA2881">
        <w:rPr>
          <w:rFonts w:hint="cs"/>
          <w:b/>
          <w:bCs/>
          <w:noProof/>
          <w:rtl/>
          <w:lang w:eastAsia="en-US"/>
        </w:rPr>
        <w:t>, ה</w:t>
      </w:r>
      <w:r w:rsidR="00134592" w:rsidRPr="00BA2881">
        <w:rPr>
          <w:b/>
          <w:bCs/>
          <w:noProof/>
          <w:rtl/>
          <w:lang w:eastAsia="en-US"/>
        </w:rPr>
        <w:t>מיועדות עבור ילדים ובני נוער, מכל המגזרים, בנים ובנות בגילאי 6-21 שהוצאו</w:t>
      </w:r>
      <w:r w:rsidR="00134592" w:rsidRPr="00BA2881">
        <w:rPr>
          <w:b/>
          <w:bCs/>
          <w:rtl/>
          <w:lang w:eastAsia="en-US"/>
        </w:rPr>
        <w:t xml:space="preserve"> מביתם</w:t>
      </w:r>
      <w:r w:rsidRPr="00BA2881">
        <w:rPr>
          <w:rtl/>
        </w:rPr>
        <w:t xml:space="preserve"> (להלן – המכרז). אני מצהיר/ה כי הנני מוסמך/ת לתת תצהיר זה בשם המציע</w:t>
      </w:r>
      <w:r w:rsidRPr="00BA2881">
        <w:t>.</w:t>
      </w:r>
    </w:p>
    <w:p w:rsidR="003D19F4" w:rsidRPr="00BA2881" w:rsidRDefault="003D19F4" w:rsidP="00B0612D"/>
    <w:p w:rsidR="003D19F4" w:rsidRPr="00BA2881" w:rsidRDefault="003D19F4" w:rsidP="00B0612D">
      <w:pPr>
        <w:pStyle w:val="a1"/>
        <w:numPr>
          <w:ilvl w:val="0"/>
          <w:numId w:val="12"/>
        </w:numPr>
        <w:bidi/>
        <w:ind w:left="357" w:hanging="357"/>
      </w:pPr>
      <w:r w:rsidRPr="00BA2881">
        <w:rPr>
          <w:rtl/>
        </w:rPr>
        <w:t>עיינתי בכל מסמכי המכרז, על כל נספחיו, ובכלל זה נספח השירותים הנדרשים ואופן הביצוע שלהם (</w:t>
      </w:r>
      <w:r w:rsidR="00134592" w:rsidRPr="00BA2881">
        <w:rPr>
          <w:rtl/>
        </w:rPr>
        <w:t xml:space="preserve">נספח </w:t>
      </w:r>
      <w:r w:rsidR="00134592">
        <w:rPr>
          <w:rtl/>
        </w:rPr>
        <w:t>א'</w:t>
      </w:r>
      <w:r w:rsidRPr="00BA2881">
        <w:rPr>
          <w:rtl/>
        </w:rPr>
        <w:t xml:space="preserve">), הבנתי אותם והבאתי בחשבון את תוכנם באופן מלא בעת עריכת הצעתי והצעתי עונה על כל הדרישות המפורטות במכרז וכי כל תנאי המכרז, על נספחיו, מקובלים עליי במלואם ואני מתחייב כי ביכולתי לעמוד בהם.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 </w:t>
      </w:r>
      <w:r w:rsidRPr="00BA2881">
        <w:rPr>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BA2881">
        <w:rPr>
          <w:rtl/>
        </w:rPr>
        <w:t>.</w:t>
      </w:r>
    </w:p>
    <w:p w:rsidR="003D19F4" w:rsidRPr="00BA2881" w:rsidRDefault="003D19F4" w:rsidP="00B0612D">
      <w:pPr>
        <w:pStyle w:val="a1"/>
        <w:numPr>
          <w:ilvl w:val="0"/>
          <w:numId w:val="12"/>
        </w:numPr>
        <w:bidi/>
        <w:ind w:left="357" w:hanging="357"/>
        <w:rPr>
          <w:rtl/>
        </w:rPr>
      </w:pPr>
      <w:r w:rsidRPr="00BA2881">
        <w:rPr>
          <w:rtl/>
        </w:rPr>
        <w:t xml:space="preserve">אין ולא יהיה לי, במהלך תקופת מתן השירותים, ובמהלך שלושה חודשים מתום תקופה זו, ניגוד עניינים מכל מין וסוג שהוא עם גורמים בעלי עניין בתחום מתן השירותים. </w:t>
      </w:r>
    </w:p>
    <w:p w:rsidR="003D19F4" w:rsidRPr="00BA2881" w:rsidRDefault="003D19F4" w:rsidP="00B0612D">
      <w:pPr>
        <w:pStyle w:val="a1"/>
        <w:numPr>
          <w:ilvl w:val="0"/>
          <w:numId w:val="12"/>
        </w:numPr>
        <w:bidi/>
        <w:ind w:left="357" w:hanging="357"/>
        <w:rPr>
          <w:rtl/>
        </w:rPr>
      </w:pPr>
      <w:r w:rsidRPr="00BA2881">
        <w:rPr>
          <w:rtl/>
        </w:rPr>
        <w:t>לא אייצג או אפעל מטעם כל גורם שהוא בתחום מתן השירותים, למעט מטעם המשרד, במהלך תקופת מתן השירותים בין הצדדים ושלושה חודשים לאחריה, אלא אם כן התקבל לכך אישור מראש ובכתב של המשרד ואודיע למשרד באופן מידי על כל נתון או מצב שבשלם אני, עלול להימצא במצב של ניגוד עניינים, מיד עם היוודע לי הנתון או המצב האמורים. המשרד רשאי לא לאשר לי התקשרות כאמור או לתת הוראות אחרות שיבטיחו העדר ניגוד עניינים, ואני אפעל בהתאם להוראות אלו, בהקשר זה.</w:t>
      </w:r>
    </w:p>
    <w:p w:rsidR="003D19F4" w:rsidRPr="00BA2881" w:rsidRDefault="003D19F4" w:rsidP="00B0612D">
      <w:pPr>
        <w:pStyle w:val="a1"/>
        <w:numPr>
          <w:ilvl w:val="0"/>
          <w:numId w:val="12"/>
        </w:numPr>
        <w:bidi/>
        <w:rPr>
          <w:rtl/>
        </w:rPr>
      </w:pPr>
      <w:r w:rsidRPr="00BA2881">
        <w:rPr>
          <w:rtl/>
        </w:rPr>
        <w:t xml:space="preserve">הנני </w:t>
      </w:r>
      <w:r w:rsidRPr="00BA2881">
        <w:rPr>
          <w:color w:val="000000"/>
          <w:rtl/>
          <w:lang w:eastAsia="en-US"/>
        </w:rPr>
        <w:t>מצהיר כי כל זכויות הקניין בתוצרים, שיפותחו ויוכנו במהלך אספקתם של השירותים לפי מכרז זה, יהיו בבעלותם הבלעדית של המשרד.</w:t>
      </w:r>
      <w:r w:rsidRPr="00BA2881">
        <w:rPr>
          <w:rtl/>
        </w:rPr>
        <w:t xml:space="preserve"> אין ולא יהיה באספקת השירותים למשרד או השימוש בהם </w:t>
      </w:r>
      <w:r w:rsidR="003531CE" w:rsidRPr="00BA2881">
        <w:rPr>
          <w:rtl/>
        </w:rPr>
        <w:t>על-ידי</w:t>
      </w:r>
      <w:r w:rsidRPr="00BA2881">
        <w:rPr>
          <w:rtl/>
        </w:rPr>
        <w:t xml:space="preserve"> המשרד לפי המכרז, הפרה של זכויות קניין רוחני או זכויות קנייניות של צד שלישי כלשהו. הנני מתחייב לשאת באחריות בלעדית על הפרתה של כל זכות קניין רוחני או זכות קניינית של צד שלישי ככל שתופר ואשפה את המשרד בכל מקרה של תביעה של צד שלישי בגין הפרת כל זכות כאמור.</w:t>
      </w:r>
      <w:bookmarkStart w:id="34" w:name="_Toc285980551"/>
      <w:r w:rsidRPr="00BA2881">
        <w:rPr>
          <w:rtl/>
        </w:rPr>
        <w:t xml:space="preserve"> </w:t>
      </w:r>
    </w:p>
    <w:p w:rsidR="003D19F4" w:rsidRPr="00BA2881" w:rsidRDefault="003D19F4" w:rsidP="00B0612D">
      <w:pPr>
        <w:pStyle w:val="HNormal"/>
        <w:spacing w:after="240"/>
        <w:ind w:left="357"/>
        <w:rPr>
          <w:rFonts w:ascii="Arial" w:hAnsi="Arial" w:cs="Arial"/>
          <w:color w:val="000000"/>
          <w:rtl/>
          <w:lang w:eastAsia="en-US"/>
        </w:rPr>
      </w:pPr>
      <w:r w:rsidRPr="00BA2881">
        <w:rPr>
          <w:rFonts w:ascii="Arial" w:hAnsi="Arial" w:cs="Arial"/>
          <w:color w:val="000000"/>
          <w:rtl/>
          <w:lang w:eastAsia="en-US"/>
        </w:rPr>
        <w:t>אני מצהיר/ה, כי זכויות הקנין בחלק מן התוצרים או השירותים הבאים או בכולם שייכות לצד שלישי:</w:t>
      </w:r>
    </w:p>
    <w:tbl>
      <w:tblPr>
        <w:tblStyle w:val="41"/>
        <w:bidiVisual/>
        <w:tblW w:w="0" w:type="auto"/>
        <w:jc w:val="right"/>
        <w:tblLook w:val="04A0" w:firstRow="1" w:lastRow="0" w:firstColumn="1" w:lastColumn="0" w:noHBand="0" w:noVBand="1"/>
        <w:tblCaption w:val="טבלת פירוט זכויות קניין"/>
        <w:tblDescription w:val="טבלת פירוט זכויות קניין"/>
      </w:tblPr>
      <w:tblGrid>
        <w:gridCol w:w="9039"/>
      </w:tblGrid>
      <w:tr w:rsidR="00106A4E" w:rsidRPr="00BA2881" w:rsidTr="00AD0AB8">
        <w:trPr>
          <w:tblHeader/>
          <w:jc w:val="right"/>
        </w:trPr>
        <w:tc>
          <w:tcPr>
            <w:tcW w:w="9039" w:type="dxa"/>
          </w:tcPr>
          <w:p w:rsidR="00106A4E" w:rsidRPr="00BA2881" w:rsidRDefault="0013165F" w:rsidP="00B0612D">
            <w:pPr>
              <w:pStyle w:val="HNormal"/>
              <w:spacing w:after="0" w:line="276" w:lineRule="auto"/>
              <w:rPr>
                <w:rFonts w:cs="Arial"/>
                <w:color w:val="000000"/>
                <w:rtl/>
                <w:lang w:eastAsia="en-US"/>
              </w:rPr>
            </w:pPr>
            <w:r w:rsidRPr="00BA2881">
              <w:rPr>
                <w:rFonts w:cs="Arial"/>
                <w:color w:val="FFFFFF" w:themeColor="background1"/>
                <w:rtl/>
                <w:lang w:eastAsia="en-US"/>
              </w:rPr>
              <w:t>אין נתונים</w:t>
            </w:r>
          </w:p>
        </w:tc>
      </w:tr>
      <w:tr w:rsidR="0013165F" w:rsidRPr="00BA2881" w:rsidTr="00AD0AB8">
        <w:trPr>
          <w:jc w:val="right"/>
        </w:trPr>
        <w:tc>
          <w:tcPr>
            <w:tcW w:w="9039" w:type="dxa"/>
          </w:tcPr>
          <w:p w:rsidR="0013165F" w:rsidRPr="00BA2881" w:rsidRDefault="0013165F" w:rsidP="00B0612D">
            <w:pPr>
              <w:pStyle w:val="HNormal"/>
              <w:spacing w:after="0" w:line="276" w:lineRule="auto"/>
              <w:rPr>
                <w:rFonts w:cs="Arial"/>
                <w:color w:val="000000"/>
                <w:rtl/>
                <w:lang w:eastAsia="en-US"/>
              </w:rPr>
            </w:pPr>
            <w:r w:rsidRPr="00BA2881">
              <w:rPr>
                <w:rFonts w:cs="Arial"/>
                <w:color w:val="FFFFFF" w:themeColor="background1"/>
                <w:rtl/>
                <w:lang w:eastAsia="en-US"/>
              </w:rPr>
              <w:t>אין נתונים</w:t>
            </w:r>
          </w:p>
        </w:tc>
      </w:tr>
      <w:tr w:rsidR="0013165F" w:rsidRPr="00BA2881" w:rsidTr="00AD0AB8">
        <w:trPr>
          <w:jc w:val="right"/>
        </w:trPr>
        <w:tc>
          <w:tcPr>
            <w:tcW w:w="9039" w:type="dxa"/>
          </w:tcPr>
          <w:p w:rsidR="0013165F" w:rsidRPr="00BA2881" w:rsidRDefault="0013165F" w:rsidP="00B0612D">
            <w:pPr>
              <w:pStyle w:val="HNormal"/>
              <w:spacing w:after="0" w:line="276" w:lineRule="auto"/>
              <w:rPr>
                <w:rFonts w:cs="Arial"/>
                <w:color w:val="000000"/>
                <w:rtl/>
                <w:lang w:eastAsia="en-US"/>
              </w:rPr>
            </w:pPr>
            <w:r w:rsidRPr="00BA2881">
              <w:rPr>
                <w:rFonts w:cs="Arial"/>
                <w:color w:val="FFFFFF" w:themeColor="background1"/>
                <w:rtl/>
                <w:lang w:eastAsia="en-US"/>
              </w:rPr>
              <w:t>אין נתונים</w:t>
            </w:r>
          </w:p>
        </w:tc>
      </w:tr>
    </w:tbl>
    <w:p w:rsidR="003D19F4" w:rsidRPr="00BA2881" w:rsidRDefault="003D19F4" w:rsidP="00B0612D">
      <w:pPr>
        <w:pStyle w:val="HNormal"/>
        <w:spacing w:before="120"/>
        <w:ind w:left="357"/>
        <w:rPr>
          <w:rFonts w:ascii="Arial" w:hAnsi="Arial" w:cs="Arial"/>
          <w:color w:val="000000"/>
          <w:rtl/>
          <w:lang w:eastAsia="en-US"/>
        </w:rPr>
      </w:pPr>
      <w:r w:rsidRPr="00BA2881">
        <w:rPr>
          <w:rFonts w:ascii="Arial" w:hAnsi="Arial" w:cs="Arial"/>
          <w:color w:val="000000"/>
          <w:rtl/>
          <w:lang w:eastAsia="en-US"/>
        </w:rPr>
        <w:t>אישורים מאת הצד השלישי כאמור בדבר זכותי להציע לחברה תוצרים או שירותים אלו מצורפים בזאת.</w:t>
      </w:r>
    </w:p>
    <w:bookmarkEnd w:id="34"/>
    <w:p w:rsidR="003D19F4" w:rsidRPr="00BA2881" w:rsidRDefault="003D19F4" w:rsidP="00B0612D">
      <w:pPr>
        <w:pStyle w:val="a1"/>
        <w:numPr>
          <w:ilvl w:val="0"/>
          <w:numId w:val="12"/>
        </w:numPr>
        <w:bidi/>
        <w:ind w:left="357" w:hanging="357"/>
      </w:pPr>
      <w:r w:rsidRPr="00BA2881">
        <w:rPr>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3D19F4" w:rsidRPr="00BA2881" w:rsidRDefault="003D19F4" w:rsidP="00B0612D">
      <w:pPr>
        <w:pStyle w:val="a1"/>
        <w:numPr>
          <w:ilvl w:val="0"/>
          <w:numId w:val="12"/>
        </w:numPr>
        <w:bidi/>
        <w:ind w:left="357" w:hanging="357"/>
      </w:pPr>
      <w:r w:rsidRPr="00BA2881">
        <w:rPr>
          <w:rtl/>
        </w:rPr>
        <w:t>אם אזכה במכרז, אעשה שימוש במוצרי תוכנה חוקיים ומקוריים בלבד למתן כל השירותים לפי המכרז.</w:t>
      </w:r>
    </w:p>
    <w:p w:rsidR="003D19F4" w:rsidRPr="00BA2881" w:rsidRDefault="003D19F4" w:rsidP="00B0612D">
      <w:pPr>
        <w:pStyle w:val="a1"/>
        <w:numPr>
          <w:ilvl w:val="0"/>
          <w:numId w:val="12"/>
        </w:numPr>
        <w:bidi/>
        <w:ind w:left="357" w:hanging="357"/>
        <w:rPr>
          <w:lang w:eastAsia="en-US"/>
        </w:rPr>
      </w:pPr>
      <w:r w:rsidRPr="00BA2881">
        <w:rPr>
          <w:rtl/>
          <w:lang w:eastAsia="en-US"/>
        </w:rPr>
        <w:t xml:space="preserve">אם אזכה במכרז, אפעל בהתאם לנהלי והנחיות </w:t>
      </w:r>
      <w:r w:rsidR="00134592">
        <w:rPr>
          <w:rtl/>
        </w:rPr>
        <w:t>מינהל שירותים אישיים</w:t>
      </w:r>
      <w:r w:rsidR="00134592">
        <w:rPr>
          <w:noProof/>
          <w:rtl/>
        </w:rPr>
        <w:t xml:space="preserve"> וחברתיים/אגף בכיר השמות חוץ ביתיות והשמות מיוחדות</w:t>
      </w:r>
      <w:r w:rsidRPr="00BA2881">
        <w:rPr>
          <w:rtl/>
          <w:lang w:eastAsia="en-US"/>
        </w:rPr>
        <w:t xml:space="preserve"> ובהתאם למדיניות והנחיות המשרד המתעדכנים מעת לעת.</w:t>
      </w:r>
    </w:p>
    <w:p w:rsidR="003D19F4" w:rsidRPr="00BA2881" w:rsidRDefault="003D19F4" w:rsidP="00B0612D">
      <w:pPr>
        <w:pStyle w:val="a1"/>
        <w:numPr>
          <w:ilvl w:val="0"/>
          <w:numId w:val="12"/>
        </w:numPr>
        <w:bidi/>
        <w:ind w:left="357" w:hanging="357"/>
      </w:pPr>
      <w:r w:rsidRPr="00BA2881">
        <w:rPr>
          <w:rtl/>
        </w:rPr>
        <w:t xml:space="preserve">אם אזכה במכרז, בכל מסמך שיישלח על ידי למקבלי השירות מכוח המכרז, יצוין על המסמך כי השירות ניתן על ידי כשירות מטעם </w:t>
      </w:r>
      <w:r w:rsidR="00134592" w:rsidRPr="00BA2881">
        <w:rPr>
          <w:rtl/>
        </w:rPr>
        <w:t>משרד העבודה הרווחה והשירותים החברתיים</w:t>
      </w:r>
      <w:r w:rsidRPr="00BA2881">
        <w:rPr>
          <w:rtl/>
        </w:rPr>
        <w:t>.</w:t>
      </w:r>
    </w:p>
    <w:p w:rsidR="00335547" w:rsidRPr="00BA2881" w:rsidRDefault="00335547" w:rsidP="00B0612D">
      <w:pPr>
        <w:spacing w:line="240" w:lineRule="auto"/>
        <w:rPr>
          <w:sz w:val="22"/>
          <w:rtl/>
        </w:rPr>
      </w:pPr>
      <w:r w:rsidRPr="00BA2881">
        <w:rPr>
          <w:sz w:val="22"/>
          <w:rtl/>
        </w:rPr>
        <w:t>זהו שמי, להלן חתימתי, ותוכן תצהירי דלעיל אמת</w:t>
      </w:r>
      <w:r w:rsidRPr="00BA2881">
        <w:rPr>
          <w:sz w:val="22"/>
        </w:rPr>
        <w:t>.</w:t>
      </w:r>
    </w:p>
    <w:p w:rsidR="00335547" w:rsidRPr="00BA2881" w:rsidRDefault="00335547" w:rsidP="00B0612D">
      <w:pPr>
        <w:spacing w:line="240" w:lineRule="auto"/>
        <w:rPr>
          <w:sz w:val="18"/>
          <w:szCs w:val="20"/>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35547" w:rsidRPr="00BA2881" w:rsidTr="00CD65F1">
        <w:trPr>
          <w:tblHeader/>
          <w:jc w:val="center"/>
        </w:trPr>
        <w:tc>
          <w:tcPr>
            <w:tcW w:w="2693" w:type="dxa"/>
          </w:tcPr>
          <w:p w:rsidR="00335547" w:rsidRPr="00BA2881" w:rsidRDefault="00335547"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תאריך</w:t>
            </w:r>
          </w:p>
        </w:tc>
        <w:tc>
          <w:tcPr>
            <w:tcW w:w="2693" w:type="dxa"/>
          </w:tcPr>
          <w:p w:rsidR="00335547" w:rsidRPr="00BA2881" w:rsidRDefault="00335547"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שם החותם</w:t>
            </w:r>
          </w:p>
        </w:tc>
        <w:tc>
          <w:tcPr>
            <w:tcW w:w="2694" w:type="dxa"/>
          </w:tcPr>
          <w:p w:rsidR="00335547" w:rsidRPr="00BA2881" w:rsidRDefault="00335547" w:rsidP="00B0612D">
            <w:pPr>
              <w:tabs>
                <w:tab w:val="left" w:pos="3400"/>
                <w:tab w:val="left" w:pos="6802"/>
                <w:tab w:val="left" w:leader="underscore" w:pos="9354"/>
              </w:tabs>
              <w:spacing w:line="240" w:lineRule="auto"/>
              <w:jc w:val="center"/>
              <w:rPr>
                <w:color w:val="000000"/>
                <w:sz w:val="20"/>
                <w:rtl/>
                <w:lang w:eastAsia="en-US"/>
              </w:rPr>
            </w:pPr>
            <w:r w:rsidRPr="00BA2881">
              <w:rPr>
                <w:color w:val="000000"/>
                <w:sz w:val="20"/>
                <w:rtl/>
                <w:lang w:eastAsia="en-US"/>
              </w:rPr>
              <w:t>חתימה וחותמת המציע</w:t>
            </w:r>
          </w:p>
        </w:tc>
      </w:tr>
      <w:tr w:rsidR="00335547" w:rsidRPr="00BA2881" w:rsidTr="00CD65F1">
        <w:trPr>
          <w:trHeight w:val="328"/>
          <w:jc w:val="center"/>
        </w:trPr>
        <w:tc>
          <w:tcPr>
            <w:tcW w:w="2693" w:type="dxa"/>
          </w:tcPr>
          <w:p w:rsidR="00335547" w:rsidRPr="00BA2881" w:rsidRDefault="00335547" w:rsidP="00B0612D">
            <w:pPr>
              <w:pBdr>
                <w:bottom w:val="single" w:sz="4" w:space="1" w:color="auto"/>
              </w:pBdr>
              <w:spacing w:line="240" w:lineRule="auto"/>
              <w:jc w:val="center"/>
              <w:rPr>
                <w:color w:val="FFFFFF" w:themeColor="background1"/>
                <w:rtl/>
                <w:lang w:eastAsia="en-US"/>
              </w:rPr>
            </w:pPr>
          </w:p>
        </w:tc>
        <w:tc>
          <w:tcPr>
            <w:tcW w:w="2693" w:type="dxa"/>
          </w:tcPr>
          <w:p w:rsidR="00335547" w:rsidRPr="00BA2881" w:rsidRDefault="00335547"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c>
          <w:tcPr>
            <w:tcW w:w="2694" w:type="dxa"/>
          </w:tcPr>
          <w:p w:rsidR="00335547" w:rsidRPr="00BA2881" w:rsidRDefault="00335547"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r>
    </w:tbl>
    <w:p w:rsidR="00335547" w:rsidRPr="00BA2881" w:rsidRDefault="00335547" w:rsidP="00B0612D">
      <w:pPr>
        <w:spacing w:line="240" w:lineRule="auto"/>
        <w:jc w:val="center"/>
        <w:rPr>
          <w:sz w:val="20"/>
          <w:szCs w:val="20"/>
        </w:rPr>
      </w:pPr>
    </w:p>
    <w:p w:rsidR="00335547" w:rsidRPr="00BA2881" w:rsidRDefault="00335547" w:rsidP="00B0612D">
      <w:pPr>
        <w:jc w:val="center"/>
        <w:rPr>
          <w:b/>
          <w:bCs/>
          <w:rtl/>
        </w:rPr>
      </w:pPr>
      <w:r w:rsidRPr="00BA2881">
        <w:rPr>
          <w:b/>
          <w:bCs/>
          <w:rtl/>
        </w:rPr>
        <w:t>אישור עורך דין</w:t>
      </w:r>
    </w:p>
    <w:p w:rsidR="00335547" w:rsidRPr="00BA2881" w:rsidRDefault="00335547" w:rsidP="00B0612D">
      <w:pPr>
        <w:spacing w:line="240" w:lineRule="auto"/>
        <w:rPr>
          <w:sz w:val="22"/>
          <w:rtl/>
        </w:rPr>
      </w:pPr>
      <w:r w:rsidRPr="00BA2881">
        <w:rPr>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35547" w:rsidRPr="00BA2881" w:rsidRDefault="00335547" w:rsidP="00B0612D">
      <w:pPr>
        <w:spacing w:line="240" w:lineRule="auto"/>
        <w:rPr>
          <w:sz w:val="16"/>
          <w:szCs w:val="16"/>
        </w:rPr>
      </w:pPr>
    </w:p>
    <w:tbl>
      <w:tblPr>
        <w:tblStyle w:val="2b"/>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335547" w:rsidRPr="00BA2881" w:rsidTr="00CD65F1">
        <w:trPr>
          <w:tblHeader/>
          <w:jc w:val="right"/>
        </w:trPr>
        <w:tc>
          <w:tcPr>
            <w:tcW w:w="2721" w:type="dxa"/>
            <w:tcBorders>
              <w:bottom w:val="nil"/>
            </w:tcBorders>
          </w:tcPr>
          <w:p w:rsidR="00335547" w:rsidRPr="00BA2881" w:rsidRDefault="00335547" w:rsidP="00B0612D">
            <w:pPr>
              <w:spacing w:line="240" w:lineRule="auto"/>
              <w:ind w:left="4"/>
              <w:jc w:val="center"/>
              <w:rPr>
                <w:lang w:eastAsia="en-US"/>
              </w:rPr>
            </w:pPr>
            <w:r w:rsidRPr="00BA2881">
              <w:rPr>
                <w:color w:val="000000"/>
                <w:rtl/>
                <w:lang w:eastAsia="en-US"/>
              </w:rPr>
              <w:br w:type="page"/>
            </w:r>
            <w:r w:rsidRPr="00BA2881">
              <w:rPr>
                <w:rtl/>
                <w:lang w:eastAsia="en-US"/>
              </w:rPr>
              <w:t>תאריך</w:t>
            </w:r>
          </w:p>
        </w:tc>
        <w:tc>
          <w:tcPr>
            <w:tcW w:w="3345" w:type="dxa"/>
            <w:tcBorders>
              <w:bottom w:val="nil"/>
            </w:tcBorders>
          </w:tcPr>
          <w:p w:rsidR="00335547" w:rsidRPr="00BA2881" w:rsidRDefault="00335547" w:rsidP="00B0612D">
            <w:pPr>
              <w:spacing w:line="240" w:lineRule="auto"/>
              <w:jc w:val="center"/>
              <w:rPr>
                <w:lang w:eastAsia="en-US"/>
              </w:rPr>
            </w:pPr>
            <w:r w:rsidRPr="00BA2881">
              <w:rPr>
                <w:rtl/>
                <w:lang w:eastAsia="en-US"/>
              </w:rPr>
              <w:t>מספר רישיון</w:t>
            </w:r>
          </w:p>
        </w:tc>
        <w:tc>
          <w:tcPr>
            <w:tcW w:w="3361" w:type="dxa"/>
            <w:tcBorders>
              <w:bottom w:val="nil"/>
            </w:tcBorders>
          </w:tcPr>
          <w:p w:rsidR="00335547" w:rsidRPr="00BA2881" w:rsidRDefault="00335547" w:rsidP="00B0612D">
            <w:pPr>
              <w:spacing w:line="240" w:lineRule="auto"/>
              <w:jc w:val="center"/>
              <w:rPr>
                <w:lang w:eastAsia="en-US"/>
              </w:rPr>
            </w:pPr>
            <w:r w:rsidRPr="00BA2881">
              <w:rPr>
                <w:rtl/>
                <w:lang w:eastAsia="en-US"/>
              </w:rPr>
              <w:t>חתימה וחותמת</w:t>
            </w:r>
          </w:p>
        </w:tc>
      </w:tr>
      <w:tr w:rsidR="00335547" w:rsidRPr="00BA2881" w:rsidTr="00CD65F1">
        <w:trPr>
          <w:jc w:val="right"/>
        </w:trPr>
        <w:tc>
          <w:tcPr>
            <w:tcW w:w="2721" w:type="dxa"/>
            <w:tcBorders>
              <w:bottom w:val="nil"/>
            </w:tcBorders>
          </w:tcPr>
          <w:p w:rsidR="00335547" w:rsidRPr="00BA2881" w:rsidRDefault="00335547" w:rsidP="00B0612D">
            <w:pPr>
              <w:pBdr>
                <w:bottom w:val="single" w:sz="4" w:space="1" w:color="auto"/>
              </w:pBdr>
              <w:spacing w:line="240" w:lineRule="auto"/>
              <w:ind w:left="4"/>
              <w:jc w:val="center"/>
              <w:rPr>
                <w:color w:val="FFFFFF" w:themeColor="background1"/>
                <w:lang w:eastAsia="en-US"/>
              </w:rPr>
            </w:pPr>
            <w:r w:rsidRPr="00BA2881">
              <w:rPr>
                <w:color w:val="FFFFFF" w:themeColor="background1"/>
                <w:rtl/>
                <w:lang w:eastAsia="en-US"/>
              </w:rPr>
              <w:t>ריק</w:t>
            </w:r>
          </w:p>
        </w:tc>
        <w:tc>
          <w:tcPr>
            <w:tcW w:w="3345" w:type="dxa"/>
            <w:tcBorders>
              <w:bottom w:val="nil"/>
            </w:tcBorders>
          </w:tcPr>
          <w:p w:rsidR="00335547" w:rsidRPr="00BA2881" w:rsidRDefault="00335547"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c>
          <w:tcPr>
            <w:tcW w:w="3361" w:type="dxa"/>
            <w:tcBorders>
              <w:bottom w:val="nil"/>
            </w:tcBorders>
          </w:tcPr>
          <w:p w:rsidR="00335547" w:rsidRPr="00BA2881" w:rsidRDefault="00335547"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r>
    </w:tbl>
    <w:p w:rsidR="008D0020" w:rsidRDefault="008D0020" w:rsidP="00B0612D">
      <w:pPr>
        <w:pStyle w:val="30"/>
        <w:rPr>
          <w:rtl/>
        </w:rPr>
      </w:pPr>
      <w:bookmarkStart w:id="35" w:name="נספח_קרבה_משפחתית"/>
      <w:bookmarkStart w:id="36" w:name="_Toc527890083"/>
      <w:bookmarkStart w:id="37" w:name="_Toc378751279"/>
      <w:bookmarkStart w:id="38" w:name="_Ref382512986"/>
      <w:bookmarkStart w:id="39" w:name="_Toc378247290"/>
      <w:r>
        <w:rPr>
          <w:rtl/>
        </w:rPr>
        <w:br w:type="page"/>
      </w:r>
    </w:p>
    <w:p w:rsidR="00E02960" w:rsidRPr="00BA2881" w:rsidRDefault="00E02960" w:rsidP="00B0612D">
      <w:pPr>
        <w:pStyle w:val="30"/>
        <w:rPr>
          <w:rtl/>
        </w:rPr>
      </w:pPr>
      <w:r w:rsidRPr="00BA2881">
        <w:rPr>
          <w:rtl/>
        </w:rPr>
        <w:t xml:space="preserve">נספח </w:t>
      </w:r>
      <w:bookmarkEnd w:id="35"/>
      <w:r w:rsidR="008D0020">
        <w:rPr>
          <w:rtl/>
        </w:rPr>
        <w:t>י'</w:t>
      </w:r>
      <w:r w:rsidRPr="00BA2881">
        <w:rPr>
          <w:rtl/>
        </w:rPr>
        <w:tab/>
      </w:r>
      <w:r w:rsidR="00134592" w:rsidRPr="00BA2881">
        <w:rPr>
          <w:rtl/>
        </w:rPr>
        <w:t>גילוי נאות בדבר קרבה משפחתית, עסקית או אחרת</w:t>
      </w:r>
      <w:bookmarkEnd w:id="36"/>
    </w:p>
    <w:p w:rsidR="003C27DE" w:rsidRPr="00BA2881" w:rsidRDefault="003C27DE" w:rsidP="00B0612D">
      <w:pPr>
        <w:spacing w:line="240" w:lineRule="auto"/>
        <w:rPr>
          <w:rtl/>
        </w:rPr>
      </w:pPr>
      <w:r w:rsidRPr="00BA2881">
        <w:rPr>
          <w:rtl/>
        </w:rPr>
        <w:t xml:space="preserve">(סעיף </w:t>
      </w:r>
      <w:r w:rsidR="00134592">
        <w:rPr>
          <w:cs/>
        </w:rPr>
        <w:t>‎</w:t>
      </w:r>
      <w:r w:rsidR="00134592">
        <w:t>2.3.3</w:t>
      </w:r>
      <w:r w:rsidRPr="00BA2881">
        <w:rPr>
          <w:rtl/>
        </w:rPr>
        <w:t xml:space="preserve"> למכרז)</w:t>
      </w:r>
    </w:p>
    <w:p w:rsidR="003C27DE" w:rsidRPr="00BA2881" w:rsidRDefault="003C27DE" w:rsidP="00B0612D">
      <w:pPr>
        <w:spacing w:line="240" w:lineRule="auto"/>
        <w:rPr>
          <w:rtl/>
        </w:rPr>
      </w:pPr>
    </w:p>
    <w:p w:rsidR="003C27DE" w:rsidRPr="00BA2881" w:rsidRDefault="003C27DE" w:rsidP="00B0612D">
      <w:pPr>
        <w:pStyle w:val="afffb"/>
      </w:pPr>
      <w:r w:rsidRPr="00BA2881">
        <w:rPr>
          <w:rtl/>
        </w:rPr>
        <w:t>אני החתום מטה ____________________ תעודת זהות _________________ מצהיר/ה בזה כדלקמן:</w:t>
      </w:r>
    </w:p>
    <w:p w:rsidR="003C27DE" w:rsidRPr="00BA2881" w:rsidRDefault="003C27DE" w:rsidP="00B0612D">
      <w:pPr>
        <w:pStyle w:val="afffb"/>
        <w:rPr>
          <w:rtl/>
        </w:rPr>
      </w:pPr>
    </w:p>
    <w:p w:rsidR="003C27DE" w:rsidRPr="00BA2881" w:rsidRDefault="003C27DE" w:rsidP="00B0612D">
      <w:pPr>
        <w:pStyle w:val="afffb"/>
        <w:tabs>
          <w:tab w:val="left" w:pos="423"/>
        </w:tabs>
        <w:rPr>
          <w:rtl/>
        </w:rPr>
      </w:pPr>
      <w:r w:rsidRPr="00BA2881">
        <w:rPr>
          <w:rtl/>
        </w:rPr>
        <w:t xml:space="preserve">הנני נותן הצהרה זו בשם _____________________ שהוא המציע (להלן – "המציע") המבקש להתקשר עם המשרד במסגרת </w:t>
      </w:r>
      <w:r w:rsidRPr="00BA2881">
        <w:rPr>
          <w:b/>
          <w:bCs/>
          <w:color w:val="000000"/>
          <w:rtl/>
          <w:lang w:eastAsia="en-US"/>
        </w:rPr>
        <w:t xml:space="preserve">מכרז מספר </w:t>
      </w:r>
      <w:r w:rsidR="00134592">
        <w:rPr>
          <w:b/>
          <w:bCs/>
          <w:rtl/>
        </w:rPr>
        <w:t>180/2018</w:t>
      </w:r>
      <w:r w:rsidRPr="00BA2881">
        <w:rPr>
          <w:color w:val="000000"/>
          <w:rtl/>
          <w:lang w:eastAsia="en-US"/>
        </w:rPr>
        <w:t xml:space="preserve"> – </w:t>
      </w:r>
      <w:r w:rsidR="00134592" w:rsidRPr="00134592">
        <w:rPr>
          <w:b/>
          <w:bCs/>
          <w:color w:val="000000"/>
          <w:rtl/>
          <w:lang w:eastAsia="en-US"/>
        </w:rPr>
        <w:t>שלב מיון מוקדם להפעלת פנימי</w:t>
      </w:r>
      <w:r w:rsidR="00134592" w:rsidRPr="00134592">
        <w:rPr>
          <w:rFonts w:hint="cs"/>
          <w:b/>
          <w:bCs/>
          <w:color w:val="000000"/>
          <w:rtl/>
          <w:lang w:eastAsia="en-US"/>
        </w:rPr>
        <w:t>ו</w:t>
      </w:r>
      <w:r w:rsidR="00134592" w:rsidRPr="00134592">
        <w:rPr>
          <w:b/>
          <w:bCs/>
          <w:color w:val="000000"/>
          <w:rtl/>
          <w:lang w:eastAsia="en-US"/>
        </w:rPr>
        <w:t>ת</w:t>
      </w:r>
      <w:r w:rsidR="00134592" w:rsidRPr="00134592">
        <w:rPr>
          <w:rFonts w:hint="cs"/>
          <w:b/>
          <w:bCs/>
          <w:color w:val="000000"/>
          <w:rtl/>
          <w:lang w:eastAsia="en-US"/>
        </w:rPr>
        <w:t>,</w:t>
      </w:r>
      <w:r w:rsidR="00134592" w:rsidRPr="00BA2881">
        <w:rPr>
          <w:b/>
          <w:bCs/>
          <w:noProof/>
          <w:rtl/>
          <w:lang w:eastAsia="en-US"/>
        </w:rPr>
        <w:t xml:space="preserve"> ב</w:t>
      </w:r>
      <w:r w:rsidR="00134592">
        <w:rPr>
          <w:b/>
          <w:bCs/>
          <w:noProof/>
          <w:rtl/>
          <w:lang w:eastAsia="en-US"/>
        </w:rPr>
        <w:t>פריסה ארצית</w:t>
      </w:r>
      <w:r w:rsidR="00134592" w:rsidRPr="00BA2881">
        <w:rPr>
          <w:rFonts w:hint="cs"/>
          <w:b/>
          <w:bCs/>
          <w:noProof/>
          <w:rtl/>
          <w:lang w:eastAsia="en-US"/>
        </w:rPr>
        <w:t>, ה</w:t>
      </w:r>
      <w:r w:rsidR="00134592" w:rsidRPr="00BA2881">
        <w:rPr>
          <w:b/>
          <w:bCs/>
          <w:noProof/>
          <w:rtl/>
          <w:lang w:eastAsia="en-US"/>
        </w:rPr>
        <w:t>מיועדות עבור ילדים ובני נוער, מכל המגזרים, בנים ובנות בגילאי 6-21 שהוצאו</w:t>
      </w:r>
      <w:r w:rsidR="00134592" w:rsidRPr="00BA2881">
        <w:rPr>
          <w:b/>
          <w:bCs/>
          <w:rtl/>
          <w:lang w:eastAsia="en-US"/>
        </w:rPr>
        <w:t xml:space="preserve"> מביתם</w:t>
      </w:r>
      <w:r w:rsidRPr="00BA2881">
        <w:rPr>
          <w:rtl/>
        </w:rPr>
        <w:t xml:space="preserve"> (להלן – "המכרז"). </w:t>
      </w:r>
    </w:p>
    <w:p w:rsidR="003C27DE" w:rsidRPr="00BA2881" w:rsidRDefault="003C27DE" w:rsidP="00B0612D">
      <w:pPr>
        <w:pStyle w:val="afffb"/>
        <w:tabs>
          <w:tab w:val="left" w:pos="423"/>
        </w:tabs>
        <w:rPr>
          <w:rtl/>
        </w:rPr>
      </w:pPr>
    </w:p>
    <w:p w:rsidR="003C27DE" w:rsidRPr="00BA2881" w:rsidRDefault="003C27DE" w:rsidP="00B0612D">
      <w:pPr>
        <w:pStyle w:val="afffb"/>
        <w:tabs>
          <w:tab w:val="left" w:pos="423"/>
        </w:tabs>
      </w:pPr>
      <w:r w:rsidRPr="00BA2881">
        <w:rPr>
          <w:rtl/>
        </w:rPr>
        <w:t>אני מצהיר/ה כי הנני מוסמך/ת לתת הצהרה זו בשם המציע</w:t>
      </w:r>
      <w:r w:rsidRPr="00BA2881">
        <w:t>.</w:t>
      </w:r>
    </w:p>
    <w:p w:rsidR="003C27DE" w:rsidRPr="00BA2881" w:rsidRDefault="003C27DE" w:rsidP="00B0612D">
      <w:pPr>
        <w:pStyle w:val="afffb"/>
        <w:tabs>
          <w:tab w:val="left" w:pos="423"/>
        </w:tabs>
        <w:rPr>
          <w:rtl/>
        </w:rPr>
      </w:pPr>
    </w:p>
    <w:p w:rsidR="003C27DE" w:rsidRPr="00BA2881" w:rsidRDefault="003C27DE" w:rsidP="00B0612D">
      <w:pPr>
        <w:pStyle w:val="HNormal"/>
        <w:spacing w:after="0" w:line="360" w:lineRule="auto"/>
        <w:rPr>
          <w:rFonts w:ascii="Arial" w:hAnsi="Arial" w:cs="Arial"/>
          <w:color w:val="000000"/>
          <w:rtl/>
          <w:lang w:eastAsia="en-US"/>
        </w:rPr>
      </w:pPr>
      <w:r w:rsidRPr="00BA2881">
        <w:rPr>
          <w:rFonts w:ascii="Arial" w:hAnsi="Arial" w:cs="Arial"/>
          <w:color w:val="000000"/>
          <w:rtl/>
          <w:lang w:eastAsia="en-US"/>
        </w:rPr>
        <w:t xml:space="preserve">(יש לסמן </w:t>
      </w:r>
      <w:r w:rsidRPr="00BA2881">
        <w:rPr>
          <w:rFonts w:ascii="Arial" w:hAnsi="Arial" w:cs="Arial"/>
          <w:color w:val="000000"/>
          <w:lang w:eastAsia="en-US"/>
        </w:rPr>
        <w:t>X</w:t>
      </w:r>
      <w:r w:rsidRPr="00BA2881">
        <w:rPr>
          <w:rFonts w:ascii="Arial" w:hAnsi="Arial" w:cs="Arial"/>
          <w:color w:val="000000"/>
          <w:rtl/>
          <w:lang w:eastAsia="en-US"/>
        </w:rPr>
        <w:t xml:space="preserve"> במקום המתאים)</w:t>
      </w:r>
    </w:p>
    <w:p w:rsidR="003C27DE" w:rsidRPr="00BA2881" w:rsidRDefault="003C27DE" w:rsidP="00B0612D">
      <w:pPr>
        <w:pStyle w:val="HNormal"/>
        <w:numPr>
          <w:ilvl w:val="0"/>
          <w:numId w:val="18"/>
        </w:numPr>
        <w:spacing w:before="240" w:after="0" w:line="360" w:lineRule="auto"/>
        <w:ind w:left="565" w:hanging="567"/>
        <w:rPr>
          <w:rFonts w:ascii="Arial" w:hAnsi="Arial" w:cs="Arial"/>
          <w:color w:val="000000"/>
          <w:sz w:val="28"/>
          <w:szCs w:val="28"/>
          <w:lang w:eastAsia="en-US"/>
        </w:rPr>
      </w:pPr>
      <w:r w:rsidRPr="00BA2881">
        <w:rPr>
          <w:rFonts w:ascii="Arial" w:hAnsi="Arial" w:cs="Arial"/>
          <w:color w:val="000000"/>
          <w:sz w:val="28"/>
          <w:szCs w:val="28"/>
          <w:rtl/>
          <w:lang w:eastAsia="en-US"/>
        </w:rPr>
        <w:t xml:space="preserve">לבעלי השליטה במציע, מנהליו או עובדיו אין כל קרבה משפחתית, עסקית או אחרת למי לעובדי </w:t>
      </w:r>
      <w:r w:rsidR="00134592" w:rsidRPr="00134592">
        <w:rPr>
          <w:rFonts w:ascii="Arial" w:hAnsi="Arial" w:cs="Arial"/>
          <w:color w:val="000000"/>
          <w:sz w:val="28"/>
          <w:szCs w:val="28"/>
          <w:rtl/>
          <w:lang w:eastAsia="en-US"/>
        </w:rPr>
        <w:t>משרד העבודה הרווחה והשירותים החברתיים</w:t>
      </w:r>
      <w:r w:rsidRPr="00BA2881">
        <w:rPr>
          <w:rFonts w:ascii="Arial" w:hAnsi="Arial" w:cs="Arial"/>
          <w:color w:val="000000"/>
          <w:sz w:val="28"/>
          <w:szCs w:val="28"/>
          <w:rtl/>
          <w:lang w:eastAsia="en-US"/>
        </w:rPr>
        <w:t>.</w:t>
      </w:r>
    </w:p>
    <w:p w:rsidR="003C27DE" w:rsidRPr="00BA2881" w:rsidRDefault="003C27DE" w:rsidP="00B0612D">
      <w:pPr>
        <w:pStyle w:val="HNormal"/>
        <w:numPr>
          <w:ilvl w:val="0"/>
          <w:numId w:val="18"/>
        </w:numPr>
        <w:spacing w:before="240" w:after="0" w:line="360" w:lineRule="auto"/>
        <w:ind w:left="565" w:hanging="567"/>
        <w:rPr>
          <w:rFonts w:ascii="Arial" w:hAnsi="Arial" w:cs="Arial"/>
          <w:color w:val="000000"/>
          <w:sz w:val="28"/>
          <w:szCs w:val="28"/>
          <w:lang w:eastAsia="en-US"/>
        </w:rPr>
      </w:pPr>
      <w:r w:rsidRPr="00BA2881">
        <w:rPr>
          <w:rFonts w:ascii="Arial" w:hAnsi="Arial" w:cs="Arial"/>
          <w:color w:val="000000"/>
          <w:sz w:val="28"/>
          <w:szCs w:val="28"/>
          <w:rtl/>
          <w:lang w:eastAsia="en-US"/>
        </w:rPr>
        <w:t xml:space="preserve">להלן פירוט יחסי הקרבה בין בעלי השליטה במציע, מנהליו ו/או עובדיו לעובדי </w:t>
      </w:r>
      <w:r w:rsidR="00134592" w:rsidRPr="00134592">
        <w:rPr>
          <w:rFonts w:ascii="Arial" w:hAnsi="Arial" w:cs="Arial"/>
          <w:color w:val="000000"/>
          <w:sz w:val="28"/>
          <w:szCs w:val="28"/>
          <w:rtl/>
          <w:lang w:eastAsia="en-US"/>
        </w:rPr>
        <w:t>משרד העבודה הרווחה והשירותים החברתיים</w:t>
      </w:r>
      <w:r w:rsidRPr="00BA2881">
        <w:rPr>
          <w:rFonts w:ascii="Arial" w:hAnsi="Arial" w:cs="Arial"/>
          <w:color w:val="000000"/>
          <w:sz w:val="28"/>
          <w:szCs w:val="28"/>
          <w:rtl/>
          <w:lang w:eastAsia="en-US"/>
        </w:rPr>
        <w:t>:</w:t>
      </w:r>
    </w:p>
    <w:tbl>
      <w:tblPr>
        <w:tblStyle w:val="afe"/>
        <w:bidiVisual/>
        <w:tblW w:w="0" w:type="auto"/>
        <w:jc w:val="right"/>
        <w:tblLook w:val="04A0" w:firstRow="1" w:lastRow="0" w:firstColumn="1" w:lastColumn="0" w:noHBand="0" w:noVBand="1"/>
        <w:tblCaption w:val="טבלת פירוט יחסי קרבה (למילוי)"/>
        <w:tblDescription w:val="טבלת פירוט יחסי קרבה (למילוי)"/>
      </w:tblPr>
      <w:tblGrid>
        <w:gridCol w:w="781"/>
        <w:gridCol w:w="3260"/>
        <w:gridCol w:w="2126"/>
        <w:gridCol w:w="2694"/>
      </w:tblGrid>
      <w:tr w:rsidR="003C27DE" w:rsidRPr="00BA2881" w:rsidTr="002E504A">
        <w:trPr>
          <w:tblHeader/>
          <w:jc w:val="right"/>
        </w:trPr>
        <w:tc>
          <w:tcPr>
            <w:tcW w:w="781" w:type="dxa"/>
          </w:tcPr>
          <w:p w:rsidR="003C27DE" w:rsidRPr="00BA2881" w:rsidRDefault="003C27DE" w:rsidP="00B0612D">
            <w:pPr>
              <w:spacing w:after="120" w:line="240" w:lineRule="auto"/>
              <w:jc w:val="left"/>
              <w:rPr>
                <w:b/>
                <w:bCs/>
                <w:noProof/>
                <w:color w:val="000000"/>
                <w:rtl/>
                <w:lang w:eastAsia="en-US"/>
              </w:rPr>
            </w:pPr>
            <w:r w:rsidRPr="00BA2881">
              <w:rPr>
                <w:b/>
                <w:bCs/>
                <w:noProof/>
                <w:color w:val="000000"/>
                <w:rtl/>
                <w:lang w:eastAsia="en-US"/>
              </w:rPr>
              <w:t>מספר</w:t>
            </w:r>
          </w:p>
        </w:tc>
        <w:tc>
          <w:tcPr>
            <w:tcW w:w="3260" w:type="dxa"/>
          </w:tcPr>
          <w:p w:rsidR="003C27DE" w:rsidRPr="00BA2881" w:rsidRDefault="003C27DE" w:rsidP="00B0612D">
            <w:pPr>
              <w:spacing w:after="120" w:line="240" w:lineRule="auto"/>
              <w:jc w:val="center"/>
              <w:rPr>
                <w:b/>
                <w:bCs/>
                <w:noProof/>
                <w:color w:val="000000"/>
                <w:rtl/>
                <w:lang w:eastAsia="en-US"/>
              </w:rPr>
            </w:pPr>
            <w:r w:rsidRPr="00BA2881">
              <w:rPr>
                <w:b/>
                <w:bCs/>
                <w:noProof/>
                <w:color w:val="000000"/>
                <w:rtl/>
                <w:lang w:eastAsia="en-US"/>
              </w:rPr>
              <w:t>שם הגורם אצל המציע ותפקידו</w:t>
            </w:r>
          </w:p>
        </w:tc>
        <w:tc>
          <w:tcPr>
            <w:tcW w:w="2126" w:type="dxa"/>
          </w:tcPr>
          <w:p w:rsidR="003C27DE" w:rsidRPr="00BA2881" w:rsidRDefault="003C27DE" w:rsidP="00B0612D">
            <w:pPr>
              <w:spacing w:after="120" w:line="240" w:lineRule="auto"/>
              <w:jc w:val="center"/>
              <w:rPr>
                <w:b/>
                <w:bCs/>
                <w:noProof/>
                <w:color w:val="000000"/>
                <w:rtl/>
                <w:lang w:eastAsia="en-US"/>
              </w:rPr>
            </w:pPr>
            <w:r w:rsidRPr="00BA2881">
              <w:rPr>
                <w:b/>
                <w:bCs/>
                <w:noProof/>
                <w:color w:val="000000"/>
                <w:rtl/>
                <w:lang w:eastAsia="en-US"/>
              </w:rPr>
              <w:t>פירוט הקירבה</w:t>
            </w:r>
          </w:p>
        </w:tc>
        <w:tc>
          <w:tcPr>
            <w:tcW w:w="2694" w:type="dxa"/>
          </w:tcPr>
          <w:p w:rsidR="003C27DE" w:rsidRPr="00BA2881" w:rsidRDefault="003C27DE" w:rsidP="00B0612D">
            <w:pPr>
              <w:spacing w:after="120" w:line="240" w:lineRule="auto"/>
              <w:jc w:val="center"/>
              <w:rPr>
                <w:b/>
                <w:bCs/>
                <w:noProof/>
                <w:color w:val="000000"/>
                <w:rtl/>
                <w:lang w:eastAsia="en-US"/>
              </w:rPr>
            </w:pPr>
            <w:r w:rsidRPr="00BA2881">
              <w:rPr>
                <w:b/>
                <w:bCs/>
                <w:noProof/>
                <w:color w:val="000000"/>
                <w:rtl/>
                <w:lang w:eastAsia="en-US"/>
              </w:rPr>
              <w:t>שם עובד המשרד</w:t>
            </w:r>
          </w:p>
        </w:tc>
      </w:tr>
      <w:tr w:rsidR="00AF3E2C" w:rsidRPr="00BA2881" w:rsidTr="002E504A">
        <w:trPr>
          <w:jc w:val="right"/>
        </w:trPr>
        <w:tc>
          <w:tcPr>
            <w:tcW w:w="781" w:type="dxa"/>
          </w:tcPr>
          <w:p w:rsidR="00AF3E2C" w:rsidRPr="00BA2881" w:rsidRDefault="00AF3E2C" w:rsidP="00AF3E2C">
            <w:pPr>
              <w:numPr>
                <w:ilvl w:val="0"/>
                <w:numId w:val="17"/>
              </w:numPr>
              <w:spacing w:after="120"/>
              <w:ind w:left="283" w:hanging="283"/>
              <w:rPr>
                <w:noProof/>
                <w:color w:val="000000"/>
                <w:rtl/>
                <w:lang w:eastAsia="en-US"/>
              </w:rPr>
            </w:pPr>
          </w:p>
        </w:tc>
        <w:tc>
          <w:tcPr>
            <w:tcW w:w="3260" w:type="dxa"/>
          </w:tcPr>
          <w:p w:rsidR="00AF3E2C" w:rsidRPr="00BA2881" w:rsidRDefault="00AF3E2C" w:rsidP="00AF3E2C">
            <w:pPr>
              <w:spacing w:after="120"/>
              <w:rPr>
                <w:noProof/>
                <w:color w:val="000000"/>
                <w:rtl/>
                <w:lang w:eastAsia="en-US"/>
              </w:rPr>
            </w:pPr>
            <w:r w:rsidRPr="00BA2881">
              <w:rPr>
                <w:rFonts w:hint="cs"/>
                <w:noProof/>
                <w:color w:val="FFFFFF" w:themeColor="background1"/>
                <w:rtl/>
                <w:lang w:eastAsia="en-US"/>
              </w:rPr>
              <w:t>למילוי</w:t>
            </w:r>
          </w:p>
        </w:tc>
        <w:tc>
          <w:tcPr>
            <w:tcW w:w="2126" w:type="dxa"/>
          </w:tcPr>
          <w:p w:rsidR="00AF3E2C" w:rsidRPr="00BA2881" w:rsidRDefault="00AF3E2C" w:rsidP="00AF3E2C">
            <w:pPr>
              <w:spacing w:after="120"/>
              <w:rPr>
                <w:noProof/>
                <w:color w:val="000000"/>
                <w:rtl/>
                <w:lang w:eastAsia="en-US"/>
              </w:rPr>
            </w:pPr>
            <w:r w:rsidRPr="00BA2881">
              <w:rPr>
                <w:rFonts w:hint="cs"/>
                <w:noProof/>
                <w:color w:val="FFFFFF" w:themeColor="background1"/>
                <w:rtl/>
                <w:lang w:eastAsia="en-US"/>
              </w:rPr>
              <w:t>למילוי</w:t>
            </w:r>
          </w:p>
        </w:tc>
        <w:tc>
          <w:tcPr>
            <w:tcW w:w="2694" w:type="dxa"/>
          </w:tcPr>
          <w:p w:rsidR="00AF3E2C" w:rsidRPr="00BA2881" w:rsidRDefault="00AF3E2C" w:rsidP="00AF3E2C">
            <w:pPr>
              <w:spacing w:after="120"/>
              <w:rPr>
                <w:noProof/>
                <w:color w:val="000000"/>
                <w:rtl/>
                <w:lang w:eastAsia="en-US"/>
              </w:rPr>
            </w:pPr>
            <w:r w:rsidRPr="00BA2881">
              <w:rPr>
                <w:rFonts w:hint="cs"/>
                <w:noProof/>
                <w:color w:val="FFFFFF" w:themeColor="background1"/>
                <w:rtl/>
                <w:lang w:eastAsia="en-US"/>
              </w:rPr>
              <w:t>למילוי</w:t>
            </w:r>
          </w:p>
        </w:tc>
      </w:tr>
      <w:tr w:rsidR="00AF3E2C" w:rsidRPr="00BA2881" w:rsidTr="002E504A">
        <w:trPr>
          <w:jc w:val="right"/>
        </w:trPr>
        <w:tc>
          <w:tcPr>
            <w:tcW w:w="781" w:type="dxa"/>
          </w:tcPr>
          <w:p w:rsidR="00AF3E2C" w:rsidRPr="00BA2881" w:rsidRDefault="00AF3E2C" w:rsidP="00AF3E2C">
            <w:pPr>
              <w:numPr>
                <w:ilvl w:val="0"/>
                <w:numId w:val="17"/>
              </w:numPr>
              <w:spacing w:after="120"/>
              <w:ind w:left="283" w:hanging="283"/>
              <w:rPr>
                <w:noProof/>
                <w:color w:val="000000"/>
                <w:rtl/>
                <w:lang w:eastAsia="en-US"/>
              </w:rPr>
            </w:pPr>
          </w:p>
        </w:tc>
        <w:tc>
          <w:tcPr>
            <w:tcW w:w="3260" w:type="dxa"/>
          </w:tcPr>
          <w:p w:rsidR="00AF3E2C" w:rsidRPr="00BA2881" w:rsidRDefault="00AF3E2C" w:rsidP="00AF3E2C">
            <w:pPr>
              <w:spacing w:after="120"/>
              <w:rPr>
                <w:noProof/>
                <w:color w:val="000000"/>
                <w:rtl/>
                <w:lang w:eastAsia="en-US"/>
              </w:rPr>
            </w:pPr>
            <w:r w:rsidRPr="00BA2881">
              <w:rPr>
                <w:rFonts w:hint="cs"/>
                <w:noProof/>
                <w:color w:val="FFFFFF" w:themeColor="background1"/>
                <w:rtl/>
                <w:lang w:eastAsia="en-US"/>
              </w:rPr>
              <w:t>למילוי</w:t>
            </w:r>
          </w:p>
        </w:tc>
        <w:tc>
          <w:tcPr>
            <w:tcW w:w="2126" w:type="dxa"/>
          </w:tcPr>
          <w:p w:rsidR="00AF3E2C" w:rsidRPr="00BA2881" w:rsidRDefault="00AF3E2C" w:rsidP="00AF3E2C">
            <w:pPr>
              <w:spacing w:after="120"/>
              <w:rPr>
                <w:noProof/>
                <w:color w:val="000000"/>
                <w:rtl/>
                <w:lang w:eastAsia="en-US"/>
              </w:rPr>
            </w:pPr>
            <w:r w:rsidRPr="00BA2881">
              <w:rPr>
                <w:rFonts w:hint="cs"/>
                <w:noProof/>
                <w:color w:val="FFFFFF" w:themeColor="background1"/>
                <w:rtl/>
                <w:lang w:eastAsia="en-US"/>
              </w:rPr>
              <w:t>למילוי</w:t>
            </w:r>
          </w:p>
        </w:tc>
        <w:tc>
          <w:tcPr>
            <w:tcW w:w="2694" w:type="dxa"/>
          </w:tcPr>
          <w:p w:rsidR="00AF3E2C" w:rsidRPr="00BA2881" w:rsidRDefault="00AF3E2C" w:rsidP="00AF3E2C">
            <w:pPr>
              <w:spacing w:after="120"/>
              <w:rPr>
                <w:noProof/>
                <w:color w:val="000000"/>
                <w:rtl/>
                <w:lang w:eastAsia="en-US"/>
              </w:rPr>
            </w:pPr>
            <w:r w:rsidRPr="00BA2881">
              <w:rPr>
                <w:rFonts w:hint="cs"/>
                <w:noProof/>
                <w:color w:val="FFFFFF" w:themeColor="background1"/>
                <w:rtl/>
                <w:lang w:eastAsia="en-US"/>
              </w:rPr>
              <w:t>למילוי</w:t>
            </w:r>
          </w:p>
        </w:tc>
      </w:tr>
      <w:tr w:rsidR="00AF3E2C" w:rsidRPr="00BA2881" w:rsidTr="002E504A">
        <w:trPr>
          <w:jc w:val="right"/>
        </w:trPr>
        <w:tc>
          <w:tcPr>
            <w:tcW w:w="781" w:type="dxa"/>
          </w:tcPr>
          <w:p w:rsidR="00AF3E2C" w:rsidRPr="00BA2881" w:rsidRDefault="00AF3E2C" w:rsidP="00AF3E2C">
            <w:pPr>
              <w:numPr>
                <w:ilvl w:val="0"/>
                <w:numId w:val="17"/>
              </w:numPr>
              <w:spacing w:after="120"/>
              <w:ind w:left="283" w:hanging="283"/>
              <w:rPr>
                <w:noProof/>
                <w:color w:val="000000"/>
                <w:rtl/>
                <w:lang w:eastAsia="en-US"/>
              </w:rPr>
            </w:pPr>
          </w:p>
        </w:tc>
        <w:tc>
          <w:tcPr>
            <w:tcW w:w="3260" w:type="dxa"/>
          </w:tcPr>
          <w:p w:rsidR="00AF3E2C" w:rsidRPr="00BA2881" w:rsidRDefault="00AF3E2C" w:rsidP="00AF3E2C">
            <w:pPr>
              <w:spacing w:after="120"/>
              <w:rPr>
                <w:noProof/>
                <w:color w:val="000000"/>
                <w:rtl/>
                <w:lang w:eastAsia="en-US"/>
              </w:rPr>
            </w:pPr>
            <w:r w:rsidRPr="00BA2881">
              <w:rPr>
                <w:rFonts w:hint="cs"/>
                <w:noProof/>
                <w:color w:val="FFFFFF" w:themeColor="background1"/>
                <w:rtl/>
                <w:lang w:eastAsia="en-US"/>
              </w:rPr>
              <w:t>למילוי</w:t>
            </w:r>
          </w:p>
        </w:tc>
        <w:tc>
          <w:tcPr>
            <w:tcW w:w="2126" w:type="dxa"/>
          </w:tcPr>
          <w:p w:rsidR="00AF3E2C" w:rsidRPr="00BA2881" w:rsidRDefault="00AF3E2C" w:rsidP="00AF3E2C">
            <w:pPr>
              <w:spacing w:after="120"/>
              <w:rPr>
                <w:noProof/>
                <w:color w:val="000000"/>
                <w:rtl/>
                <w:lang w:eastAsia="en-US"/>
              </w:rPr>
            </w:pPr>
            <w:r w:rsidRPr="00BA2881">
              <w:rPr>
                <w:rFonts w:hint="cs"/>
                <w:noProof/>
                <w:color w:val="FFFFFF" w:themeColor="background1"/>
                <w:rtl/>
                <w:lang w:eastAsia="en-US"/>
              </w:rPr>
              <w:t>למילוי</w:t>
            </w:r>
          </w:p>
        </w:tc>
        <w:tc>
          <w:tcPr>
            <w:tcW w:w="2694" w:type="dxa"/>
          </w:tcPr>
          <w:p w:rsidR="00AF3E2C" w:rsidRPr="00BA2881" w:rsidRDefault="00AF3E2C" w:rsidP="00AF3E2C">
            <w:pPr>
              <w:spacing w:after="120"/>
              <w:rPr>
                <w:noProof/>
                <w:color w:val="000000"/>
                <w:rtl/>
                <w:lang w:eastAsia="en-US"/>
              </w:rPr>
            </w:pPr>
            <w:r w:rsidRPr="00BA2881">
              <w:rPr>
                <w:rFonts w:hint="cs"/>
                <w:noProof/>
                <w:color w:val="FFFFFF" w:themeColor="background1"/>
                <w:rtl/>
                <w:lang w:eastAsia="en-US"/>
              </w:rPr>
              <w:t>למילוי</w:t>
            </w:r>
          </w:p>
        </w:tc>
      </w:tr>
      <w:tr w:rsidR="00AF3E2C" w:rsidRPr="00BA2881" w:rsidTr="002E504A">
        <w:trPr>
          <w:jc w:val="right"/>
        </w:trPr>
        <w:tc>
          <w:tcPr>
            <w:tcW w:w="781" w:type="dxa"/>
          </w:tcPr>
          <w:p w:rsidR="00AF3E2C" w:rsidRPr="00BA2881" w:rsidRDefault="00AF3E2C" w:rsidP="00AF3E2C">
            <w:pPr>
              <w:numPr>
                <w:ilvl w:val="0"/>
                <w:numId w:val="17"/>
              </w:numPr>
              <w:spacing w:after="120"/>
              <w:ind w:left="283" w:hanging="283"/>
              <w:rPr>
                <w:noProof/>
                <w:color w:val="000000"/>
                <w:rtl/>
                <w:lang w:eastAsia="en-US"/>
              </w:rPr>
            </w:pPr>
          </w:p>
        </w:tc>
        <w:tc>
          <w:tcPr>
            <w:tcW w:w="3260" w:type="dxa"/>
          </w:tcPr>
          <w:p w:rsidR="00AF3E2C" w:rsidRPr="00BA2881" w:rsidRDefault="00AF3E2C" w:rsidP="00AF3E2C">
            <w:pPr>
              <w:spacing w:after="120"/>
              <w:rPr>
                <w:noProof/>
                <w:color w:val="000000"/>
                <w:rtl/>
                <w:lang w:eastAsia="en-US"/>
              </w:rPr>
            </w:pPr>
            <w:r w:rsidRPr="00BA2881">
              <w:rPr>
                <w:rFonts w:hint="cs"/>
                <w:noProof/>
                <w:color w:val="FFFFFF" w:themeColor="background1"/>
                <w:rtl/>
                <w:lang w:eastAsia="en-US"/>
              </w:rPr>
              <w:t>למילוי</w:t>
            </w:r>
          </w:p>
        </w:tc>
        <w:tc>
          <w:tcPr>
            <w:tcW w:w="2126" w:type="dxa"/>
          </w:tcPr>
          <w:p w:rsidR="00AF3E2C" w:rsidRPr="00BA2881" w:rsidRDefault="00AF3E2C" w:rsidP="00AF3E2C">
            <w:pPr>
              <w:spacing w:after="120"/>
              <w:rPr>
                <w:noProof/>
                <w:color w:val="000000"/>
                <w:rtl/>
                <w:lang w:eastAsia="en-US"/>
              </w:rPr>
            </w:pPr>
            <w:r w:rsidRPr="00BA2881">
              <w:rPr>
                <w:rFonts w:hint="cs"/>
                <w:noProof/>
                <w:color w:val="FFFFFF" w:themeColor="background1"/>
                <w:rtl/>
                <w:lang w:eastAsia="en-US"/>
              </w:rPr>
              <w:t>למילוי</w:t>
            </w:r>
          </w:p>
        </w:tc>
        <w:tc>
          <w:tcPr>
            <w:tcW w:w="2694" w:type="dxa"/>
          </w:tcPr>
          <w:p w:rsidR="00AF3E2C" w:rsidRPr="00BA2881" w:rsidRDefault="00AF3E2C" w:rsidP="00AF3E2C">
            <w:pPr>
              <w:spacing w:after="120"/>
              <w:rPr>
                <w:noProof/>
                <w:color w:val="000000"/>
                <w:rtl/>
                <w:lang w:eastAsia="en-US"/>
              </w:rPr>
            </w:pPr>
            <w:r w:rsidRPr="00BA2881">
              <w:rPr>
                <w:rFonts w:hint="cs"/>
                <w:noProof/>
                <w:color w:val="FFFFFF" w:themeColor="background1"/>
                <w:rtl/>
                <w:lang w:eastAsia="en-US"/>
              </w:rPr>
              <w:t>למילוי</w:t>
            </w:r>
          </w:p>
        </w:tc>
      </w:tr>
    </w:tbl>
    <w:p w:rsidR="002E504A" w:rsidRPr="00BA2881" w:rsidRDefault="002E504A" w:rsidP="00B0612D">
      <w:pPr>
        <w:ind w:left="2237" w:right="2410"/>
        <w:jc w:val="center"/>
        <w:rPr>
          <w:bCs/>
          <w:rtl/>
        </w:rPr>
      </w:pPr>
    </w:p>
    <w:p w:rsidR="002E504A" w:rsidRPr="00BA2881" w:rsidRDefault="002E504A" w:rsidP="00B0612D">
      <w:pPr>
        <w:ind w:left="2237" w:right="2410"/>
        <w:jc w:val="center"/>
        <w:rPr>
          <w:b/>
          <w:u w:val="single"/>
          <w:rtl/>
        </w:rPr>
      </w:pPr>
      <w:r w:rsidRPr="00BA2881">
        <w:rPr>
          <w:bCs/>
          <w:rtl/>
        </w:rPr>
        <w:t>חתימת המציע</w:t>
      </w:r>
      <w:r w:rsidRPr="00BA2881">
        <w:rPr>
          <w:b/>
          <w:rtl/>
        </w:rPr>
        <w:t>:</w:t>
      </w:r>
    </w:p>
    <w:p w:rsidR="002E504A" w:rsidRPr="00BA2881" w:rsidRDefault="002E504A" w:rsidP="00B0612D">
      <w:pPr>
        <w:ind w:left="2237" w:right="2410"/>
        <w:jc w:val="center"/>
        <w:rPr>
          <w:b/>
          <w:u w:val="single"/>
          <w:rtl/>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E504A" w:rsidRPr="00BA2881" w:rsidTr="00807776">
        <w:trPr>
          <w:tblHeader/>
          <w:jc w:val="center"/>
        </w:trPr>
        <w:tc>
          <w:tcPr>
            <w:tcW w:w="2693" w:type="dxa"/>
          </w:tcPr>
          <w:p w:rsidR="002E504A" w:rsidRPr="00BA2881" w:rsidRDefault="002E504A" w:rsidP="00B0612D">
            <w:pPr>
              <w:tabs>
                <w:tab w:val="left" w:pos="3400"/>
                <w:tab w:val="left" w:pos="6802"/>
                <w:tab w:val="left" w:leader="underscore" w:pos="9354"/>
              </w:tabs>
              <w:spacing w:line="240" w:lineRule="auto"/>
              <w:jc w:val="center"/>
              <w:rPr>
                <w:noProof/>
                <w:color w:val="000000"/>
                <w:sz w:val="20"/>
                <w:rtl/>
                <w:lang w:eastAsia="en-US"/>
              </w:rPr>
            </w:pPr>
            <w:r w:rsidRPr="00BA2881">
              <w:rPr>
                <w:noProof/>
                <w:color w:val="000000"/>
                <w:sz w:val="20"/>
                <w:rtl/>
                <w:lang w:eastAsia="en-US"/>
              </w:rPr>
              <w:t>תאריך</w:t>
            </w:r>
          </w:p>
        </w:tc>
        <w:tc>
          <w:tcPr>
            <w:tcW w:w="2693" w:type="dxa"/>
          </w:tcPr>
          <w:p w:rsidR="002E504A" w:rsidRPr="00BA2881" w:rsidRDefault="002E504A" w:rsidP="00B0612D">
            <w:pPr>
              <w:tabs>
                <w:tab w:val="left" w:pos="3400"/>
                <w:tab w:val="left" w:pos="6802"/>
                <w:tab w:val="left" w:leader="underscore" w:pos="9354"/>
              </w:tabs>
              <w:spacing w:line="240" w:lineRule="auto"/>
              <w:jc w:val="center"/>
              <w:rPr>
                <w:noProof/>
                <w:color w:val="000000"/>
                <w:sz w:val="20"/>
                <w:rtl/>
                <w:lang w:eastAsia="en-US"/>
              </w:rPr>
            </w:pPr>
            <w:r w:rsidRPr="00BA2881">
              <w:rPr>
                <w:noProof/>
                <w:color w:val="000000"/>
                <w:sz w:val="20"/>
                <w:rtl/>
                <w:lang w:eastAsia="en-US"/>
              </w:rPr>
              <w:t>שם החותם</w:t>
            </w:r>
          </w:p>
        </w:tc>
        <w:tc>
          <w:tcPr>
            <w:tcW w:w="2694" w:type="dxa"/>
          </w:tcPr>
          <w:p w:rsidR="002E504A" w:rsidRPr="00BA2881" w:rsidRDefault="002E504A" w:rsidP="00B0612D">
            <w:pPr>
              <w:tabs>
                <w:tab w:val="left" w:pos="3400"/>
                <w:tab w:val="left" w:pos="6802"/>
                <w:tab w:val="left" w:leader="underscore" w:pos="9354"/>
              </w:tabs>
              <w:spacing w:line="240" w:lineRule="auto"/>
              <w:jc w:val="center"/>
              <w:rPr>
                <w:noProof/>
                <w:color w:val="000000"/>
                <w:sz w:val="20"/>
                <w:rtl/>
                <w:lang w:eastAsia="en-US"/>
              </w:rPr>
            </w:pPr>
            <w:r w:rsidRPr="00BA2881">
              <w:rPr>
                <w:noProof/>
                <w:color w:val="000000"/>
                <w:sz w:val="20"/>
                <w:rtl/>
                <w:lang w:eastAsia="en-US"/>
              </w:rPr>
              <w:t>חתימה וחותמת המציע</w:t>
            </w:r>
          </w:p>
        </w:tc>
      </w:tr>
      <w:tr w:rsidR="002E504A" w:rsidRPr="00BA2881" w:rsidTr="00807776">
        <w:trPr>
          <w:trHeight w:val="328"/>
          <w:jc w:val="center"/>
        </w:trPr>
        <w:tc>
          <w:tcPr>
            <w:tcW w:w="2693" w:type="dxa"/>
          </w:tcPr>
          <w:p w:rsidR="002E504A" w:rsidRPr="00BA2881" w:rsidRDefault="002E504A" w:rsidP="00B0612D">
            <w:pPr>
              <w:pBdr>
                <w:bottom w:val="single" w:sz="4" w:space="1" w:color="auto"/>
              </w:pBdr>
              <w:spacing w:line="240" w:lineRule="auto"/>
              <w:jc w:val="center"/>
              <w:rPr>
                <w:color w:val="FFFFFF" w:themeColor="background1"/>
                <w:rtl/>
                <w:lang w:eastAsia="en-US"/>
              </w:rPr>
            </w:pPr>
          </w:p>
        </w:tc>
        <w:tc>
          <w:tcPr>
            <w:tcW w:w="2693" w:type="dxa"/>
          </w:tcPr>
          <w:p w:rsidR="002E504A" w:rsidRPr="00BA2881" w:rsidRDefault="002E504A"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c>
          <w:tcPr>
            <w:tcW w:w="2694" w:type="dxa"/>
          </w:tcPr>
          <w:p w:rsidR="002E504A" w:rsidRPr="00BA2881" w:rsidRDefault="002E504A" w:rsidP="00B0612D">
            <w:pPr>
              <w:pBdr>
                <w:bottom w:val="single" w:sz="4" w:space="1" w:color="auto"/>
              </w:pBdr>
              <w:spacing w:line="240" w:lineRule="auto"/>
              <w:jc w:val="center"/>
              <w:rPr>
                <w:color w:val="FFFFFF" w:themeColor="background1"/>
                <w:lang w:eastAsia="en-US"/>
              </w:rPr>
            </w:pPr>
            <w:r w:rsidRPr="00BA2881">
              <w:rPr>
                <w:color w:val="FFFFFF" w:themeColor="background1"/>
                <w:rtl/>
                <w:lang w:eastAsia="en-US"/>
              </w:rPr>
              <w:t>ריק</w:t>
            </w:r>
          </w:p>
        </w:tc>
      </w:tr>
    </w:tbl>
    <w:p w:rsidR="003C27DE" w:rsidRPr="00BA2881" w:rsidRDefault="003C27DE" w:rsidP="00B0612D">
      <w:pPr>
        <w:pStyle w:val="30"/>
        <w:rPr>
          <w:rtl/>
        </w:rPr>
        <w:sectPr w:rsidR="003C27DE" w:rsidRPr="00BA2881" w:rsidSect="002B09BC">
          <w:footerReference w:type="default" r:id="rId8"/>
          <w:endnotePr>
            <w:numFmt w:val="lowerLetter"/>
          </w:endnotePr>
          <w:type w:val="continuous"/>
          <w:pgSz w:w="11906" w:h="16838"/>
          <w:pgMar w:top="851" w:right="1276" w:bottom="1701" w:left="1276" w:header="720" w:footer="720" w:gutter="0"/>
          <w:cols w:space="720"/>
          <w:bidi/>
          <w:rtlGutter/>
          <w:docGrid w:linePitch="326"/>
        </w:sectPr>
      </w:pPr>
    </w:p>
    <w:p w:rsidR="00781B50" w:rsidRPr="00BA2881" w:rsidRDefault="00781B50" w:rsidP="00B0612D">
      <w:pPr>
        <w:spacing w:line="240" w:lineRule="auto"/>
        <w:jc w:val="left"/>
        <w:rPr>
          <w:sz w:val="22"/>
        </w:rPr>
        <w:sectPr w:rsidR="00781B50" w:rsidRPr="00BA2881" w:rsidSect="00927AAD">
          <w:headerReference w:type="first" r:id="rId9"/>
          <w:footerReference w:type="first" r:id="rId10"/>
          <w:endnotePr>
            <w:numFmt w:val="lowerLetter"/>
          </w:endnotePr>
          <w:type w:val="continuous"/>
          <w:pgSz w:w="11906" w:h="16838"/>
          <w:pgMar w:top="851" w:right="1276" w:bottom="1701" w:left="1276" w:header="720" w:footer="720" w:gutter="0"/>
          <w:cols w:space="720"/>
          <w:bidi/>
          <w:rtlGutter/>
          <w:docGrid w:linePitch="326"/>
        </w:sectPr>
      </w:pPr>
      <w:bookmarkStart w:id="40" w:name="_Toc378247273"/>
      <w:bookmarkStart w:id="41" w:name="_Toc378751262"/>
      <w:bookmarkStart w:id="42" w:name="_Toc365486678"/>
      <w:bookmarkStart w:id="43" w:name="_Toc290307862"/>
      <w:bookmarkStart w:id="44" w:name="_Toc285980549"/>
      <w:bookmarkStart w:id="45" w:name="_Toc285747998"/>
      <w:bookmarkEnd w:id="37"/>
      <w:bookmarkEnd w:id="38"/>
      <w:bookmarkEnd w:id="39"/>
    </w:p>
    <w:p w:rsidR="00A74AEB" w:rsidRPr="00BA2881" w:rsidRDefault="00A33761" w:rsidP="00B0612D">
      <w:pPr>
        <w:pStyle w:val="30"/>
        <w:spacing w:before="0"/>
        <w:rPr>
          <w:rtl/>
        </w:rPr>
      </w:pPr>
      <w:bookmarkStart w:id="46" w:name="נספח_ניסיון_מציע_וצוות"/>
      <w:bookmarkStart w:id="47" w:name="_Toc527890084"/>
      <w:r w:rsidRPr="00BA2881">
        <w:rPr>
          <w:rtl/>
        </w:rPr>
        <w:t xml:space="preserve">נספח </w:t>
      </w:r>
      <w:bookmarkEnd w:id="46"/>
      <w:r w:rsidR="008D0020">
        <w:rPr>
          <w:rtl/>
        </w:rPr>
        <w:t>יא'</w:t>
      </w:r>
      <w:r w:rsidR="00E1306D" w:rsidRPr="00BA2881">
        <w:rPr>
          <w:rtl/>
        </w:rPr>
        <w:tab/>
      </w:r>
      <w:bookmarkStart w:id="48" w:name="נספח_ניסיון_מציע_וצוות_כותרת"/>
      <w:r w:rsidR="00A74AEB" w:rsidRPr="00BA2881">
        <w:rPr>
          <w:rtl/>
        </w:rPr>
        <w:t>ניסיון המציע</w:t>
      </w:r>
      <w:r w:rsidR="007366CB" w:rsidRPr="00BA2881">
        <w:rPr>
          <w:rtl/>
        </w:rPr>
        <w:t xml:space="preserve"> </w:t>
      </w:r>
      <w:r w:rsidR="007E400C" w:rsidRPr="00BA2881">
        <w:rPr>
          <w:rFonts w:hint="cs"/>
          <w:rtl/>
        </w:rPr>
        <w:t>ו</w:t>
      </w:r>
      <w:r w:rsidR="000C097C" w:rsidRPr="00BA2881">
        <w:rPr>
          <w:rtl/>
        </w:rPr>
        <w:t>רישיון בר-תוקף</w:t>
      </w:r>
      <w:bookmarkEnd w:id="40"/>
      <w:bookmarkEnd w:id="41"/>
      <w:bookmarkEnd w:id="42"/>
      <w:bookmarkEnd w:id="47"/>
      <w:bookmarkEnd w:id="48"/>
    </w:p>
    <w:p w:rsidR="007E400C" w:rsidRPr="00BA2881" w:rsidRDefault="007E400C" w:rsidP="00B0612D">
      <w:pPr>
        <w:spacing w:line="240" w:lineRule="auto"/>
        <w:rPr>
          <w:rtl/>
        </w:rPr>
      </w:pPr>
      <w:bookmarkStart w:id="49" w:name="_Toc334566415"/>
      <w:r w:rsidRPr="00BA2881">
        <w:rPr>
          <w:rFonts w:hint="cs"/>
          <w:rtl/>
        </w:rPr>
        <w:t xml:space="preserve">(סעיף </w:t>
      </w:r>
      <w:r w:rsidR="00134592">
        <w:rPr>
          <w:cs/>
        </w:rPr>
        <w:t>‎</w:t>
      </w:r>
      <w:r w:rsidR="00134592">
        <w:t>2.2.2</w:t>
      </w:r>
      <w:r w:rsidRPr="00BA2881">
        <w:rPr>
          <w:rFonts w:hint="cs"/>
          <w:rtl/>
        </w:rPr>
        <w:t xml:space="preserve"> וסעיף </w:t>
      </w:r>
      <w:r w:rsidR="00134592">
        <w:rPr>
          <w:cs/>
        </w:rPr>
        <w:t>‎</w:t>
      </w:r>
      <w:r w:rsidR="00134592">
        <w:t>2.3.5</w:t>
      </w:r>
      <w:r w:rsidRPr="00BA2881">
        <w:rPr>
          <w:rFonts w:hint="cs"/>
          <w:rtl/>
        </w:rPr>
        <w:t xml:space="preserve"> למכרז)</w:t>
      </w:r>
    </w:p>
    <w:p w:rsidR="007E400C" w:rsidRPr="00BA2881" w:rsidRDefault="007E400C" w:rsidP="00B0612D">
      <w:pPr>
        <w:pStyle w:val="HNormal"/>
        <w:spacing w:after="0"/>
        <w:rPr>
          <w:rFonts w:ascii="Arial" w:hAnsi="Arial" w:cs="Arial"/>
          <w:color w:val="000000"/>
          <w:rtl/>
          <w:lang w:eastAsia="en-US"/>
        </w:rPr>
      </w:pPr>
    </w:p>
    <w:p w:rsidR="007B051C" w:rsidRPr="00BA2881" w:rsidRDefault="007B051C" w:rsidP="00B0612D">
      <w:pPr>
        <w:pStyle w:val="HNormal"/>
        <w:spacing w:after="0"/>
        <w:rPr>
          <w:rFonts w:ascii="Arial" w:hAnsi="Arial" w:cs="Arial"/>
          <w:color w:val="000000"/>
          <w:rtl/>
          <w:lang w:eastAsia="en-US"/>
        </w:rPr>
      </w:pPr>
      <w:r w:rsidRPr="00BA2881">
        <w:rPr>
          <w:rFonts w:ascii="Arial" w:hAnsi="Arial" w:cs="Arial"/>
          <w:color w:val="000000"/>
          <w:rtl/>
          <w:lang w:eastAsia="en-US"/>
        </w:rPr>
        <w:t xml:space="preserve">אני </w:t>
      </w:r>
      <w:r w:rsidR="003531CE" w:rsidRPr="00BA2881">
        <w:rPr>
          <w:rFonts w:ascii="Arial" w:hAnsi="Arial" w:cs="Arial"/>
          <w:color w:val="000000"/>
          <w:rtl/>
          <w:lang w:eastAsia="en-US"/>
        </w:rPr>
        <w:t>החתום מטה</w:t>
      </w:r>
      <w:r w:rsidRPr="00BA2881">
        <w:rPr>
          <w:rFonts w:ascii="Arial" w:hAnsi="Arial" w:cs="Arial"/>
          <w:color w:val="000000"/>
          <w:rtl/>
          <w:lang w:eastAsia="en-US"/>
        </w:rPr>
        <w:t xml:space="preserve"> ____________________, </w:t>
      </w:r>
      <w:r w:rsidR="00B95CB4" w:rsidRPr="00BA2881">
        <w:rPr>
          <w:rFonts w:ascii="Arial" w:hAnsi="Arial" w:cs="Arial"/>
          <w:color w:val="000000"/>
          <w:rtl/>
          <w:lang w:eastAsia="en-US"/>
        </w:rPr>
        <w:t>תעודת זהות</w:t>
      </w:r>
      <w:r w:rsidRPr="00BA2881">
        <w:rPr>
          <w:rFonts w:ascii="Arial" w:hAnsi="Arial" w:cs="Arial"/>
          <w:color w:val="000000"/>
          <w:rtl/>
          <w:lang w:eastAsia="en-US"/>
        </w:rPr>
        <w:t xml:space="preserve"> ___________, לאחר שהוזהרתי, כי עלי לומר את האמת וכי אהיה צפוי/ה לעונשים הקבועים בחוק אם לא אעשה כן, מצהיר/ה בזה כדלקמן:</w:t>
      </w:r>
    </w:p>
    <w:p w:rsidR="007E400C" w:rsidRPr="00BA2881" w:rsidRDefault="007E400C" w:rsidP="00B0612D">
      <w:pPr>
        <w:pStyle w:val="HNormal"/>
        <w:spacing w:after="0"/>
        <w:rPr>
          <w:rFonts w:ascii="Arial" w:hAnsi="Arial" w:cs="Arial"/>
          <w:color w:val="000000"/>
          <w:rtl/>
          <w:lang w:eastAsia="en-US"/>
        </w:rPr>
      </w:pPr>
    </w:p>
    <w:p w:rsidR="007B051C" w:rsidRPr="00BA2881" w:rsidRDefault="007B051C" w:rsidP="00B0612D">
      <w:pPr>
        <w:pStyle w:val="HNormal"/>
        <w:spacing w:after="0"/>
        <w:rPr>
          <w:rFonts w:ascii="Arial" w:hAnsi="Arial" w:cs="Arial"/>
          <w:color w:val="000000"/>
          <w:rtl/>
          <w:lang w:eastAsia="en-US"/>
        </w:rPr>
      </w:pPr>
      <w:r w:rsidRPr="00BA2881">
        <w:rPr>
          <w:rFonts w:ascii="Arial" w:hAnsi="Arial" w:cs="Arial"/>
          <w:color w:val="000000"/>
          <w:rtl/>
          <w:lang w:eastAsia="en-US"/>
        </w:rPr>
        <w:t>הנני נותן/נת תצהיר זה בשם ______________________</w:t>
      </w:r>
      <w:r w:rsidRPr="00BA2881">
        <w:rPr>
          <w:rFonts w:ascii="Arial" w:hAnsi="Arial" w:cs="Arial"/>
          <w:color w:val="000000"/>
          <w:sz w:val="24"/>
          <w:rtl/>
          <w:lang w:eastAsia="en-US"/>
        </w:rPr>
        <w:t xml:space="preserve">__, שהוא המציע (להלן – "המציע"), המבקש להתקשר עם </w:t>
      </w:r>
      <w:r w:rsidR="00134592" w:rsidRPr="00134592">
        <w:rPr>
          <w:rFonts w:ascii="Arial" w:hAnsi="Arial" w:cs="Arial"/>
          <w:rtl/>
        </w:rPr>
        <w:t>משרד העבודה הרווחה והשירותים החברתיים</w:t>
      </w:r>
      <w:r w:rsidRPr="00BA2881">
        <w:rPr>
          <w:rFonts w:ascii="Arial" w:hAnsi="Arial" w:cs="Arial"/>
          <w:color w:val="000000"/>
          <w:sz w:val="24"/>
          <w:rtl/>
          <w:lang w:eastAsia="en-US"/>
        </w:rPr>
        <w:t xml:space="preserve"> – </w:t>
      </w:r>
      <w:r w:rsidRPr="00BA2881">
        <w:rPr>
          <w:rFonts w:ascii="Arial" w:hAnsi="Arial" w:cs="Arial"/>
          <w:rtl/>
        </w:rPr>
        <w:t xml:space="preserve">במסגרת </w:t>
      </w:r>
      <w:r w:rsidRPr="00BA2881">
        <w:rPr>
          <w:rFonts w:ascii="Arial" w:hAnsi="Arial" w:cs="Arial"/>
          <w:b/>
          <w:bCs/>
          <w:color w:val="000000"/>
          <w:rtl/>
        </w:rPr>
        <w:t xml:space="preserve">מכרז </w:t>
      </w:r>
      <w:r w:rsidR="00672454" w:rsidRPr="00BA2881">
        <w:rPr>
          <w:rFonts w:ascii="Arial" w:hAnsi="Arial" w:cs="Arial"/>
          <w:b/>
          <w:bCs/>
          <w:rtl/>
        </w:rPr>
        <w:t>מספר</w:t>
      </w:r>
      <w:r w:rsidRPr="00BA2881">
        <w:rPr>
          <w:rFonts w:ascii="Arial" w:hAnsi="Arial" w:cs="Arial"/>
          <w:b/>
          <w:bCs/>
          <w:rtl/>
        </w:rPr>
        <w:t xml:space="preserve"> </w:t>
      </w:r>
      <w:r w:rsidR="00134592" w:rsidRPr="00134592">
        <w:rPr>
          <w:rFonts w:ascii="Arial" w:hAnsi="Arial" w:cs="Arial"/>
          <w:b/>
          <w:bCs/>
          <w:rtl/>
        </w:rPr>
        <w:t>180/2018</w:t>
      </w:r>
      <w:r w:rsidR="004F7932" w:rsidRPr="00BA2881">
        <w:rPr>
          <w:rFonts w:ascii="Arial" w:hAnsi="Arial" w:cs="Arial"/>
          <w:b/>
          <w:bCs/>
          <w:rtl/>
        </w:rPr>
        <w:t xml:space="preserve"> </w:t>
      </w:r>
      <w:r w:rsidR="003C6E7B" w:rsidRPr="00BA2881">
        <w:rPr>
          <w:rFonts w:ascii="Arial" w:hAnsi="Arial" w:cs="Arial"/>
          <w:b/>
          <w:bCs/>
          <w:rtl/>
        </w:rPr>
        <w:t>–</w:t>
      </w:r>
      <w:r w:rsidRPr="00BA2881">
        <w:rPr>
          <w:rFonts w:ascii="Arial" w:hAnsi="Arial" w:cs="Arial"/>
          <w:b/>
          <w:bCs/>
          <w:rtl/>
        </w:rPr>
        <w:t xml:space="preserve"> </w:t>
      </w:r>
      <w:r w:rsidR="00134592" w:rsidRPr="00134592">
        <w:rPr>
          <w:rFonts w:ascii="Arial" w:hAnsi="Arial" w:cs="Arial"/>
          <w:b/>
          <w:bCs/>
          <w:rtl/>
          <w:lang w:eastAsia="en-US"/>
        </w:rPr>
        <w:t>שלב מיון מוקדם להפעלת פנימי</w:t>
      </w:r>
      <w:r w:rsidR="00134592" w:rsidRPr="00134592">
        <w:rPr>
          <w:rFonts w:ascii="Arial" w:hAnsi="Arial" w:cs="Arial" w:hint="cs"/>
          <w:b/>
          <w:bCs/>
          <w:rtl/>
          <w:lang w:eastAsia="en-US"/>
        </w:rPr>
        <w:t>ו</w:t>
      </w:r>
      <w:r w:rsidR="00134592" w:rsidRPr="00134592">
        <w:rPr>
          <w:rFonts w:ascii="Arial" w:hAnsi="Arial" w:cs="Arial"/>
          <w:b/>
          <w:bCs/>
          <w:rtl/>
          <w:lang w:eastAsia="en-US"/>
        </w:rPr>
        <w:t>ת</w:t>
      </w:r>
      <w:r w:rsidR="00134592" w:rsidRPr="00134592">
        <w:rPr>
          <w:rFonts w:ascii="Arial" w:hAnsi="Arial" w:cs="Arial" w:hint="cs"/>
          <w:b/>
          <w:bCs/>
          <w:rtl/>
          <w:lang w:eastAsia="en-US"/>
        </w:rPr>
        <w:t>,</w:t>
      </w:r>
      <w:r w:rsidR="00134592" w:rsidRPr="00134592">
        <w:rPr>
          <w:rFonts w:ascii="Arial" w:hAnsi="Arial" w:cs="Arial"/>
          <w:b/>
          <w:bCs/>
          <w:rtl/>
          <w:lang w:eastAsia="en-US"/>
        </w:rPr>
        <w:t xml:space="preserve"> בפריסה ארצית</w:t>
      </w:r>
      <w:r w:rsidR="00134592" w:rsidRPr="00134592">
        <w:rPr>
          <w:rFonts w:ascii="Arial" w:hAnsi="Arial" w:cs="Arial" w:hint="cs"/>
          <w:b/>
          <w:bCs/>
          <w:rtl/>
          <w:lang w:eastAsia="en-US"/>
        </w:rPr>
        <w:t>, ה</w:t>
      </w:r>
      <w:r w:rsidR="00134592" w:rsidRPr="00134592">
        <w:rPr>
          <w:rFonts w:ascii="Arial" w:hAnsi="Arial" w:cs="Arial"/>
          <w:b/>
          <w:bCs/>
          <w:rtl/>
          <w:lang w:eastAsia="en-US"/>
        </w:rPr>
        <w:t>מיועדות עבור ילדים ובני נוער, מכל המגזרים, בנים ובנות בגילאי 6-21 שהוצאו מביתם</w:t>
      </w:r>
      <w:r w:rsidRPr="00BA2881">
        <w:rPr>
          <w:rFonts w:ascii="Arial" w:hAnsi="Arial" w:cs="Arial"/>
          <w:color w:val="000000"/>
          <w:sz w:val="24"/>
          <w:rtl/>
          <w:lang w:eastAsia="en-US"/>
        </w:rPr>
        <w:t>.</w:t>
      </w:r>
    </w:p>
    <w:p w:rsidR="007E400C" w:rsidRPr="00BA2881" w:rsidRDefault="007E400C" w:rsidP="00B0612D">
      <w:pPr>
        <w:pStyle w:val="HNormal"/>
        <w:spacing w:after="0"/>
        <w:rPr>
          <w:rFonts w:ascii="Arial" w:hAnsi="Arial" w:cs="Arial"/>
          <w:color w:val="000000"/>
          <w:rtl/>
          <w:lang w:eastAsia="en-US"/>
        </w:rPr>
      </w:pPr>
    </w:p>
    <w:p w:rsidR="007B051C" w:rsidRPr="00BA2881" w:rsidRDefault="007B051C" w:rsidP="00B0612D">
      <w:pPr>
        <w:pStyle w:val="HNormal"/>
        <w:spacing w:after="0"/>
        <w:rPr>
          <w:rFonts w:ascii="Arial" w:hAnsi="Arial" w:cs="Arial"/>
          <w:color w:val="000000"/>
          <w:rtl/>
          <w:lang w:eastAsia="en-US"/>
        </w:rPr>
      </w:pPr>
      <w:r w:rsidRPr="00BA2881">
        <w:rPr>
          <w:rFonts w:ascii="Arial" w:hAnsi="Arial" w:cs="Arial"/>
          <w:color w:val="000000"/>
          <w:rtl/>
          <w:lang w:eastAsia="en-US"/>
        </w:rPr>
        <w:t>אני מצהיר/ה, כי הנני מוסמך/ת לתת תצהיר זה בשם המציע.</w:t>
      </w:r>
    </w:p>
    <w:p w:rsidR="00480599" w:rsidRPr="00BA2881" w:rsidRDefault="00480599" w:rsidP="00B0612D">
      <w:pPr>
        <w:pStyle w:val="HNormal"/>
        <w:spacing w:after="0"/>
        <w:rPr>
          <w:rFonts w:ascii="Arial" w:hAnsi="Arial" w:cs="Arial"/>
          <w:color w:val="000000"/>
          <w:rtl/>
          <w:lang w:eastAsia="en-US"/>
        </w:rPr>
      </w:pPr>
    </w:p>
    <w:p w:rsidR="00CC76BB" w:rsidRPr="00BA2881" w:rsidRDefault="007B051C" w:rsidP="00B0612D">
      <w:pPr>
        <w:rPr>
          <w:b/>
          <w:bCs/>
          <w:rtl/>
        </w:rPr>
      </w:pPr>
      <w:r w:rsidRPr="00BA2881">
        <w:rPr>
          <w:b/>
          <w:bCs/>
          <w:rtl/>
        </w:rPr>
        <w:t>הער</w:t>
      </w:r>
      <w:r w:rsidR="00CC76BB" w:rsidRPr="00BA2881">
        <w:rPr>
          <w:b/>
          <w:bCs/>
          <w:rtl/>
        </w:rPr>
        <w:t>ות</w:t>
      </w:r>
      <w:r w:rsidRPr="00BA2881">
        <w:rPr>
          <w:b/>
          <w:bCs/>
          <w:rtl/>
        </w:rPr>
        <w:t xml:space="preserve"> כללי</w:t>
      </w:r>
      <w:r w:rsidR="00CC76BB" w:rsidRPr="00BA2881">
        <w:rPr>
          <w:b/>
          <w:bCs/>
          <w:rtl/>
        </w:rPr>
        <w:t>ו</w:t>
      </w:r>
      <w:r w:rsidRPr="00BA2881">
        <w:rPr>
          <w:b/>
          <w:bCs/>
          <w:rtl/>
        </w:rPr>
        <w:t xml:space="preserve">ת: </w:t>
      </w:r>
    </w:p>
    <w:p w:rsidR="00CC76BB" w:rsidRPr="00BA2881" w:rsidRDefault="007B051C" w:rsidP="00B0612D">
      <w:pPr>
        <w:pStyle w:val="a1"/>
        <w:numPr>
          <w:ilvl w:val="0"/>
          <w:numId w:val="16"/>
        </w:numPr>
        <w:bidi/>
        <w:rPr>
          <w:b/>
          <w:bCs/>
        </w:rPr>
      </w:pPr>
      <w:r w:rsidRPr="00BA2881">
        <w:rPr>
          <w:b/>
          <w:bCs/>
          <w:color w:val="000000"/>
          <w:rtl/>
        </w:rPr>
        <w:t>בעת מילוי הטבלאות ביחס למציע ניתן להוסיף שורות, ככל הנדרש, כל זמן שכל שורה כוללת את כל העמודות הנדרשות.</w:t>
      </w:r>
      <w:r w:rsidRPr="00BA2881">
        <w:rPr>
          <w:rtl/>
        </w:rPr>
        <w:t xml:space="preserve"> </w:t>
      </w:r>
    </w:p>
    <w:p w:rsidR="00CC76BB" w:rsidRPr="00BA2881" w:rsidRDefault="00CC76BB" w:rsidP="00B0612D">
      <w:pPr>
        <w:pStyle w:val="a1"/>
        <w:numPr>
          <w:ilvl w:val="0"/>
          <w:numId w:val="16"/>
        </w:numPr>
        <w:bidi/>
        <w:rPr>
          <w:b/>
          <w:bCs/>
          <w:color w:val="000000"/>
        </w:rPr>
      </w:pPr>
      <w:r w:rsidRPr="00BA2881">
        <w:rPr>
          <w:b/>
          <w:bCs/>
          <w:color w:val="000000"/>
          <w:rtl/>
        </w:rPr>
        <w:t>המציע מתבקש למלא את טבלאות הניסיון לפי סדר כרונולוגי של תאריך סיום מתן השירות.</w:t>
      </w:r>
    </w:p>
    <w:p w:rsidR="00EC0BA7" w:rsidRPr="00BA2881" w:rsidRDefault="00EC0BA7" w:rsidP="00B0612D">
      <w:pPr>
        <w:pStyle w:val="a1"/>
        <w:numPr>
          <w:ilvl w:val="0"/>
          <w:numId w:val="16"/>
        </w:numPr>
        <w:bidi/>
        <w:rPr>
          <w:b/>
          <w:bCs/>
          <w:color w:val="000000"/>
        </w:rPr>
      </w:pPr>
      <w:r w:rsidRPr="00BA2881">
        <w:rPr>
          <w:b/>
          <w:bCs/>
          <w:rtl/>
        </w:rPr>
        <w:t>על המציע להקפיד למלא פרטי התקשרות עדכניים של אנשי הקשר לעניין ניסיונו.</w:t>
      </w:r>
    </w:p>
    <w:p w:rsidR="007E400C" w:rsidRPr="00BA2881" w:rsidRDefault="00B2694C" w:rsidP="00B0612D">
      <w:pPr>
        <w:pStyle w:val="a1"/>
        <w:numPr>
          <w:ilvl w:val="0"/>
          <w:numId w:val="16"/>
        </w:numPr>
        <w:bidi/>
        <w:rPr>
          <w:b/>
          <w:bCs/>
        </w:rPr>
      </w:pPr>
      <w:r w:rsidRPr="00BA2881">
        <w:rPr>
          <w:b/>
          <w:bCs/>
          <w:rtl/>
        </w:rPr>
        <w:t xml:space="preserve">עוד </w:t>
      </w:r>
      <w:r w:rsidR="007B051C" w:rsidRPr="00BA2881">
        <w:rPr>
          <w:b/>
          <w:bCs/>
          <w:rtl/>
        </w:rPr>
        <w:t>מובהר בזה כי, בד</w:t>
      </w:r>
      <w:r w:rsidR="00BB3ECC" w:rsidRPr="00BA2881">
        <w:rPr>
          <w:b/>
          <w:bCs/>
          <w:rtl/>
        </w:rPr>
        <w:t>יקת עמידתו של המציע בתנאי הסף</w:t>
      </w:r>
      <w:r w:rsidR="007B051C" w:rsidRPr="00BA2881">
        <w:rPr>
          <w:b/>
          <w:bCs/>
          <w:rtl/>
        </w:rPr>
        <w:t xml:space="preserve"> יערכו על סמך הנתונים המפורטים בטבלאות המצורפות בלבד</w:t>
      </w:r>
      <w:r w:rsidR="00520AA1" w:rsidRPr="00BA2881">
        <w:rPr>
          <w:rFonts w:hint="cs"/>
          <w:b/>
          <w:bCs/>
          <w:rtl/>
        </w:rPr>
        <w:t>.</w:t>
      </w:r>
    </w:p>
    <w:p w:rsidR="007C1C2B" w:rsidRPr="00BA2881" w:rsidRDefault="007C1C2B" w:rsidP="00B0612D">
      <w:pPr>
        <w:pStyle w:val="a1"/>
        <w:bidi/>
        <w:ind w:left="360"/>
        <w:rPr>
          <w:b/>
          <w:bCs/>
          <w:rtl/>
        </w:rPr>
      </w:pPr>
    </w:p>
    <w:p w:rsidR="00CE6F66" w:rsidRPr="00BA2881" w:rsidRDefault="00CE6F66" w:rsidP="00B0612D">
      <w:pPr>
        <w:pStyle w:val="4"/>
        <w:numPr>
          <w:ilvl w:val="0"/>
          <w:numId w:val="10"/>
        </w:numPr>
      </w:pPr>
      <w:r w:rsidRPr="00BA2881">
        <w:rPr>
          <w:rtl/>
        </w:rPr>
        <w:t>ניסיון המציע</w:t>
      </w:r>
    </w:p>
    <w:p w:rsidR="00CE6F66" w:rsidRPr="00BA2881" w:rsidRDefault="00CE6F66" w:rsidP="00B0612D">
      <w:pPr>
        <w:pStyle w:val="a1"/>
        <w:numPr>
          <w:ilvl w:val="1"/>
          <w:numId w:val="10"/>
        </w:numPr>
        <w:bidi/>
        <w:ind w:left="935" w:hanging="575"/>
        <w:contextualSpacing w:val="0"/>
      </w:pPr>
      <w:r w:rsidRPr="00BA2881">
        <w:rPr>
          <w:rtl/>
        </w:rPr>
        <w:t xml:space="preserve">המציע עומד בתנאי הסף </w:t>
      </w:r>
      <w:r w:rsidR="006E506F" w:rsidRPr="00BA2881">
        <w:rPr>
          <w:rtl/>
        </w:rPr>
        <w:t>לניסיון</w:t>
      </w:r>
      <w:r w:rsidRPr="00BA2881">
        <w:rPr>
          <w:rtl/>
        </w:rPr>
        <w:t xml:space="preserve"> כמפורט בסעיף </w:t>
      </w:r>
      <w:r w:rsidR="00134592">
        <w:rPr>
          <w:cs/>
        </w:rPr>
        <w:t>‎</w:t>
      </w:r>
      <w:r w:rsidR="00134592">
        <w:t>2.2.2</w:t>
      </w:r>
      <w:r w:rsidRPr="00BA2881">
        <w:rPr>
          <w:rtl/>
        </w:rPr>
        <w:t xml:space="preserve"> למכרז.</w:t>
      </w:r>
    </w:p>
    <w:p w:rsidR="007469C2" w:rsidRPr="00BA2881" w:rsidRDefault="007469C2" w:rsidP="00B0612D">
      <w:pPr>
        <w:pStyle w:val="a1"/>
        <w:numPr>
          <w:ilvl w:val="1"/>
          <w:numId w:val="10"/>
        </w:numPr>
        <w:bidi/>
        <w:ind w:left="935" w:hanging="575"/>
        <w:contextualSpacing w:val="0"/>
        <w:rPr>
          <w:b/>
          <w:bCs/>
        </w:rPr>
      </w:pPr>
      <w:r w:rsidRPr="00BA2881">
        <w:rPr>
          <w:b/>
          <w:bCs/>
          <w:rtl/>
        </w:rPr>
        <w:t>על המציע למלא בטבלה שלהלן את ניסיונו ב</w:t>
      </w:r>
      <w:r w:rsidR="00134592" w:rsidRPr="00134592">
        <w:rPr>
          <w:rFonts w:hint="cs"/>
          <w:b/>
          <w:bCs/>
          <w:rtl/>
        </w:rPr>
        <w:t>אספקת</w:t>
      </w:r>
      <w:r w:rsidR="00134592" w:rsidRPr="00134592">
        <w:rPr>
          <w:b/>
          <w:bCs/>
          <w:rtl/>
        </w:rPr>
        <w:t xml:space="preserve"> שירותי</w:t>
      </w:r>
      <w:r w:rsidR="00134592" w:rsidRPr="00134592">
        <w:rPr>
          <w:rFonts w:hint="cs"/>
          <w:b/>
          <w:bCs/>
          <w:rtl/>
        </w:rPr>
        <w:t>ם</w:t>
      </w:r>
      <w:r w:rsidR="00134592" w:rsidRPr="00134592">
        <w:rPr>
          <w:b/>
          <w:bCs/>
          <w:rtl/>
        </w:rPr>
        <w:t xml:space="preserve"> חינוכיים</w:t>
      </w:r>
      <w:r w:rsidR="00134592" w:rsidRPr="00134592">
        <w:rPr>
          <w:rFonts w:hint="cs"/>
          <w:b/>
          <w:bCs/>
          <w:rtl/>
        </w:rPr>
        <w:t xml:space="preserve"> או</w:t>
      </w:r>
      <w:r w:rsidR="00134592" w:rsidRPr="00134592">
        <w:rPr>
          <w:b/>
          <w:bCs/>
          <w:rtl/>
        </w:rPr>
        <w:t xml:space="preserve"> טיפוליים או שיקומיים</w:t>
      </w:r>
      <w:r w:rsidR="00134592" w:rsidRPr="00134592">
        <w:rPr>
          <w:rFonts w:hint="cs"/>
          <w:b/>
          <w:bCs/>
          <w:rtl/>
        </w:rPr>
        <w:t xml:space="preserve"> או טיפול בבעלי מוגבלויות</w:t>
      </w:r>
      <w:r w:rsidRPr="00BA2881">
        <w:rPr>
          <w:b/>
          <w:bCs/>
          <w:rtl/>
        </w:rPr>
        <w:t xml:space="preserve"> </w:t>
      </w:r>
      <w:r w:rsidR="00134592" w:rsidRPr="00134592">
        <w:rPr>
          <w:b/>
          <w:bCs/>
          <w:rtl/>
        </w:rPr>
        <w:t>במהלך חמש השנים האחרונות הקודמות למועד האחרון להגשת ההצעות</w:t>
      </w:r>
      <w:r w:rsidR="006F1477" w:rsidRPr="00BA2881">
        <w:rPr>
          <w:rFonts w:hint="cs"/>
          <w:b/>
          <w:bCs/>
          <w:rtl/>
        </w:rPr>
        <w:t xml:space="preserve"> </w:t>
      </w:r>
      <w:r w:rsidRPr="00BA2881">
        <w:rPr>
          <w:b/>
          <w:bCs/>
          <w:rtl/>
        </w:rPr>
        <w:t>(</w:t>
      </w:r>
      <w:r w:rsidR="002D2F34" w:rsidRPr="00BA2881">
        <w:rPr>
          <w:b/>
          <w:bCs/>
          <w:rtl/>
        </w:rPr>
        <w:t>סעיף</w:t>
      </w:r>
      <w:r w:rsidR="006F1477" w:rsidRPr="00BA2881">
        <w:rPr>
          <w:rFonts w:hint="cs"/>
          <w:b/>
          <w:bCs/>
          <w:rtl/>
        </w:rPr>
        <w:t xml:space="preserve"> </w:t>
      </w:r>
      <w:r w:rsidR="00134592">
        <w:rPr>
          <w:b/>
          <w:bCs/>
          <w:cs/>
        </w:rPr>
        <w:t>‎</w:t>
      </w:r>
      <w:r w:rsidR="00134592">
        <w:rPr>
          <w:b/>
          <w:bCs/>
        </w:rPr>
        <w:t>2.2.2.1</w:t>
      </w:r>
      <w:r w:rsidR="002D2F34" w:rsidRPr="00BA2881">
        <w:rPr>
          <w:b/>
          <w:bCs/>
          <w:rtl/>
        </w:rPr>
        <w:t xml:space="preserve"> למכרז</w:t>
      </w:r>
      <w:r w:rsidRPr="00BA2881">
        <w:rPr>
          <w:b/>
          <w:bCs/>
          <w:rtl/>
        </w:rPr>
        <w:t>):</w:t>
      </w:r>
    </w:p>
    <w:tbl>
      <w:tblPr>
        <w:tblStyle w:val="41"/>
        <w:bidiVisual/>
        <w:tblW w:w="14034" w:type="dxa"/>
        <w:jc w:val="right"/>
        <w:tblLook w:val="0000" w:firstRow="0" w:lastRow="0" w:firstColumn="0" w:lastColumn="0" w:noHBand="0" w:noVBand="0"/>
        <w:tblCaption w:val="טבלת ניסיון (למילוי)"/>
        <w:tblDescription w:val="טבלת ניסיון (למילוי)"/>
      </w:tblPr>
      <w:tblGrid>
        <w:gridCol w:w="1542"/>
        <w:gridCol w:w="2407"/>
        <w:gridCol w:w="2254"/>
        <w:gridCol w:w="2505"/>
        <w:gridCol w:w="995"/>
        <w:gridCol w:w="995"/>
        <w:gridCol w:w="1116"/>
        <w:gridCol w:w="1160"/>
        <w:gridCol w:w="1060"/>
      </w:tblGrid>
      <w:tr w:rsidR="0052694F" w:rsidRPr="00BA2881" w:rsidTr="007C1C2B">
        <w:trPr>
          <w:trHeight w:val="170"/>
          <w:tblHeader/>
          <w:jc w:val="right"/>
        </w:trPr>
        <w:tc>
          <w:tcPr>
            <w:tcW w:w="1559" w:type="dxa"/>
          </w:tcPr>
          <w:p w:rsidR="0052694F" w:rsidRPr="00BA2881" w:rsidRDefault="0052694F" w:rsidP="00B0612D">
            <w:pPr>
              <w:spacing w:line="240" w:lineRule="auto"/>
              <w:jc w:val="center"/>
              <w:rPr>
                <w:b/>
                <w:bCs/>
                <w:szCs w:val="20"/>
                <w:rtl/>
              </w:rPr>
            </w:pPr>
            <w:r w:rsidRPr="00BA2881">
              <w:rPr>
                <w:b/>
                <w:bCs/>
                <w:szCs w:val="20"/>
                <w:rtl/>
              </w:rPr>
              <w:t>שם הגוף / הארגון לו ניתן השירות</w:t>
            </w:r>
          </w:p>
        </w:tc>
        <w:tc>
          <w:tcPr>
            <w:tcW w:w="2441" w:type="dxa"/>
          </w:tcPr>
          <w:p w:rsidR="0052694F" w:rsidRPr="00BA2881" w:rsidRDefault="0052694F" w:rsidP="00B0612D">
            <w:pPr>
              <w:spacing w:line="240" w:lineRule="auto"/>
              <w:jc w:val="center"/>
              <w:rPr>
                <w:b/>
                <w:bCs/>
                <w:szCs w:val="20"/>
                <w:rtl/>
              </w:rPr>
            </w:pPr>
            <w:r w:rsidRPr="00BA2881">
              <w:rPr>
                <w:b/>
                <w:bCs/>
                <w:szCs w:val="20"/>
                <w:rtl/>
              </w:rPr>
              <w:t>פרטים בדבר השירותים או מהות השירות שניתן על-ידי המציע</w:t>
            </w:r>
          </w:p>
        </w:tc>
        <w:tc>
          <w:tcPr>
            <w:tcW w:w="2278" w:type="dxa"/>
          </w:tcPr>
          <w:p w:rsidR="0052694F" w:rsidRPr="00BA2881" w:rsidRDefault="0052694F" w:rsidP="00B0612D">
            <w:pPr>
              <w:spacing w:line="240" w:lineRule="auto"/>
              <w:jc w:val="center"/>
              <w:rPr>
                <w:b/>
                <w:bCs/>
                <w:szCs w:val="20"/>
                <w:rtl/>
              </w:rPr>
            </w:pPr>
            <w:r w:rsidRPr="00BA2881">
              <w:rPr>
                <w:rFonts w:hint="cs"/>
                <w:b/>
                <w:bCs/>
                <w:szCs w:val="20"/>
                <w:rtl/>
              </w:rPr>
              <w:t>סוג השירותים (</w:t>
            </w:r>
            <w:r w:rsidRPr="00BA2881">
              <w:rPr>
                <w:b/>
                <w:bCs/>
                <w:szCs w:val="20"/>
                <w:rtl/>
              </w:rPr>
              <w:t>חינוכיים</w:t>
            </w:r>
            <w:r w:rsidRPr="00BA2881">
              <w:rPr>
                <w:rFonts w:hint="cs"/>
                <w:b/>
                <w:bCs/>
                <w:szCs w:val="20"/>
                <w:rtl/>
              </w:rPr>
              <w:t xml:space="preserve"> או</w:t>
            </w:r>
            <w:r w:rsidRPr="00BA2881">
              <w:rPr>
                <w:b/>
                <w:bCs/>
                <w:szCs w:val="20"/>
                <w:rtl/>
              </w:rPr>
              <w:t xml:space="preserve"> טיפוליים או שיקומיים</w:t>
            </w:r>
            <w:r w:rsidRPr="00BA2881">
              <w:rPr>
                <w:rFonts w:hint="cs"/>
                <w:b/>
                <w:bCs/>
                <w:szCs w:val="20"/>
                <w:rtl/>
              </w:rPr>
              <w:t xml:space="preserve"> או טיפול בבעלי מוגבלויות)</w:t>
            </w:r>
          </w:p>
        </w:tc>
        <w:tc>
          <w:tcPr>
            <w:tcW w:w="2545" w:type="dxa"/>
          </w:tcPr>
          <w:p w:rsidR="0052694F" w:rsidRPr="00BA2881" w:rsidRDefault="0052694F" w:rsidP="00B0612D">
            <w:pPr>
              <w:spacing w:line="240" w:lineRule="auto"/>
              <w:jc w:val="center"/>
              <w:rPr>
                <w:b/>
                <w:bCs/>
                <w:szCs w:val="20"/>
                <w:rtl/>
              </w:rPr>
            </w:pPr>
            <w:r w:rsidRPr="00BA2881">
              <w:rPr>
                <w:b/>
                <w:bCs/>
                <w:szCs w:val="20"/>
                <w:rtl/>
              </w:rPr>
              <w:t xml:space="preserve">האם הניסיון מתקיים במציע / בבעל השליטה /מנכ"ל </w:t>
            </w:r>
            <w:r w:rsidRPr="00BA2881">
              <w:rPr>
                <w:b/>
                <w:bCs/>
                <w:sz w:val="20"/>
                <w:szCs w:val="20"/>
                <w:rtl/>
              </w:rPr>
              <w:t>ה</w:t>
            </w:r>
            <w:r w:rsidR="00134592" w:rsidRPr="00134592">
              <w:rPr>
                <w:b/>
                <w:bCs/>
                <w:sz w:val="20"/>
                <w:szCs w:val="20"/>
                <w:rtl/>
              </w:rPr>
              <w:t>מציע</w:t>
            </w:r>
            <w:r w:rsidRPr="00BA2881">
              <w:rPr>
                <w:b/>
                <w:bCs/>
                <w:szCs w:val="20"/>
                <w:rtl/>
              </w:rPr>
              <w:t xml:space="preserve"> (אם בבעל השליטה / מנכ"ל – יש לציין את שמו)</w:t>
            </w:r>
          </w:p>
        </w:tc>
        <w:tc>
          <w:tcPr>
            <w:tcW w:w="847" w:type="dxa"/>
          </w:tcPr>
          <w:p w:rsidR="0052694F" w:rsidRPr="00BA2881" w:rsidRDefault="0052694F" w:rsidP="00B0612D">
            <w:pPr>
              <w:spacing w:line="240" w:lineRule="auto"/>
              <w:jc w:val="center"/>
              <w:rPr>
                <w:b/>
                <w:bCs/>
                <w:szCs w:val="20"/>
                <w:rtl/>
              </w:rPr>
            </w:pPr>
            <w:r w:rsidRPr="00BA2881">
              <w:rPr>
                <w:b/>
                <w:bCs/>
                <w:szCs w:val="20"/>
                <w:rtl/>
              </w:rPr>
              <w:t>תאריך תחילת מתן שירות</w:t>
            </w:r>
          </w:p>
        </w:tc>
        <w:tc>
          <w:tcPr>
            <w:tcW w:w="995" w:type="dxa"/>
          </w:tcPr>
          <w:p w:rsidR="0052694F" w:rsidRPr="00BA2881" w:rsidRDefault="0052694F" w:rsidP="00B0612D">
            <w:pPr>
              <w:spacing w:line="240" w:lineRule="auto"/>
              <w:jc w:val="center"/>
              <w:rPr>
                <w:b/>
                <w:bCs/>
                <w:szCs w:val="20"/>
                <w:rtl/>
              </w:rPr>
            </w:pPr>
            <w:r w:rsidRPr="00BA2881">
              <w:rPr>
                <w:b/>
                <w:bCs/>
                <w:szCs w:val="20"/>
                <w:rtl/>
              </w:rPr>
              <w:t>תאריך סיום מתן שירות</w:t>
            </w:r>
          </w:p>
        </w:tc>
        <w:tc>
          <w:tcPr>
            <w:tcW w:w="1129" w:type="dxa"/>
          </w:tcPr>
          <w:p w:rsidR="0052694F" w:rsidRPr="00BA2881" w:rsidRDefault="0052694F" w:rsidP="00B0612D">
            <w:pPr>
              <w:spacing w:line="240" w:lineRule="auto"/>
              <w:jc w:val="center"/>
              <w:rPr>
                <w:b/>
                <w:bCs/>
                <w:szCs w:val="20"/>
                <w:rtl/>
              </w:rPr>
            </w:pPr>
            <w:r w:rsidRPr="00BA2881">
              <w:rPr>
                <w:b/>
                <w:bCs/>
                <w:szCs w:val="20"/>
                <w:rtl/>
              </w:rPr>
              <w:t>שם איש קשר</w:t>
            </w:r>
          </w:p>
        </w:tc>
        <w:tc>
          <w:tcPr>
            <w:tcW w:w="1172" w:type="dxa"/>
          </w:tcPr>
          <w:p w:rsidR="0052694F" w:rsidRPr="00BA2881" w:rsidRDefault="0052694F" w:rsidP="00B0612D">
            <w:pPr>
              <w:spacing w:line="240" w:lineRule="auto"/>
              <w:jc w:val="center"/>
              <w:rPr>
                <w:b/>
                <w:bCs/>
                <w:szCs w:val="20"/>
                <w:rtl/>
              </w:rPr>
            </w:pPr>
            <w:r w:rsidRPr="00BA2881">
              <w:rPr>
                <w:b/>
                <w:bCs/>
                <w:szCs w:val="20"/>
                <w:rtl/>
              </w:rPr>
              <w:t>טלפון נייח ונייד</w:t>
            </w:r>
          </w:p>
        </w:tc>
        <w:tc>
          <w:tcPr>
            <w:tcW w:w="1068" w:type="dxa"/>
          </w:tcPr>
          <w:p w:rsidR="0052694F" w:rsidRPr="00BA2881" w:rsidRDefault="0052694F" w:rsidP="00B0612D">
            <w:pPr>
              <w:spacing w:line="240" w:lineRule="auto"/>
              <w:jc w:val="center"/>
              <w:rPr>
                <w:b/>
                <w:bCs/>
                <w:szCs w:val="20"/>
                <w:rtl/>
              </w:rPr>
            </w:pPr>
            <w:r w:rsidRPr="00BA2881">
              <w:rPr>
                <w:b/>
                <w:bCs/>
                <w:szCs w:val="20"/>
                <w:rtl/>
              </w:rPr>
              <w:t>תפקיד</w:t>
            </w:r>
          </w:p>
        </w:tc>
      </w:tr>
      <w:tr w:rsidR="0052694F" w:rsidRPr="00BA2881" w:rsidTr="007C1C2B">
        <w:trPr>
          <w:trHeight w:val="850"/>
          <w:jc w:val="right"/>
        </w:trPr>
        <w:tc>
          <w:tcPr>
            <w:tcW w:w="1559" w:type="dxa"/>
          </w:tcPr>
          <w:p w:rsidR="0052694F" w:rsidRPr="00BA2881" w:rsidRDefault="0052694F" w:rsidP="00B0612D">
            <w:pPr>
              <w:spacing w:line="240" w:lineRule="auto"/>
              <w:rPr>
                <w:szCs w:val="20"/>
                <w:rtl/>
              </w:rPr>
            </w:pPr>
          </w:p>
        </w:tc>
        <w:tc>
          <w:tcPr>
            <w:tcW w:w="2441" w:type="dxa"/>
          </w:tcPr>
          <w:p w:rsidR="0052694F" w:rsidRPr="00BA2881" w:rsidRDefault="0052694F" w:rsidP="00B0612D">
            <w:pPr>
              <w:spacing w:line="240" w:lineRule="auto"/>
              <w:rPr>
                <w:szCs w:val="20"/>
                <w:rtl/>
              </w:rPr>
            </w:pPr>
          </w:p>
        </w:tc>
        <w:tc>
          <w:tcPr>
            <w:tcW w:w="2278" w:type="dxa"/>
          </w:tcPr>
          <w:p w:rsidR="00BB3ECC" w:rsidRPr="00BA2881" w:rsidRDefault="007C1C2B" w:rsidP="00B0612D">
            <w:pPr>
              <w:pStyle w:val="a1"/>
              <w:numPr>
                <w:ilvl w:val="0"/>
                <w:numId w:val="18"/>
              </w:numPr>
              <w:bidi/>
              <w:spacing w:line="240" w:lineRule="auto"/>
              <w:ind w:left="380"/>
              <w:rPr>
                <w:rFonts w:asciiTheme="minorBidi" w:hAnsiTheme="minorBidi" w:cstheme="minorBidi"/>
                <w:sz w:val="20"/>
                <w:szCs w:val="20"/>
              </w:rPr>
            </w:pPr>
            <w:r w:rsidRPr="00BA2881">
              <w:rPr>
                <w:rFonts w:asciiTheme="minorBidi" w:hAnsiTheme="minorBidi" w:cstheme="minorBidi" w:hint="cs"/>
                <w:sz w:val="20"/>
                <w:szCs w:val="20"/>
                <w:rtl/>
              </w:rPr>
              <w:t>שירותים חינוכיים</w:t>
            </w:r>
          </w:p>
          <w:p w:rsidR="007C1C2B" w:rsidRPr="00BA2881" w:rsidRDefault="007C1C2B" w:rsidP="00B0612D">
            <w:pPr>
              <w:pStyle w:val="a1"/>
              <w:numPr>
                <w:ilvl w:val="0"/>
                <w:numId w:val="18"/>
              </w:numPr>
              <w:bidi/>
              <w:spacing w:line="240" w:lineRule="auto"/>
              <w:ind w:left="380"/>
              <w:rPr>
                <w:rFonts w:asciiTheme="minorBidi" w:hAnsiTheme="minorBidi" w:cstheme="minorBidi"/>
                <w:sz w:val="20"/>
                <w:szCs w:val="20"/>
              </w:rPr>
            </w:pPr>
            <w:r w:rsidRPr="00BA2881">
              <w:rPr>
                <w:rFonts w:asciiTheme="minorBidi" w:hAnsiTheme="minorBidi" w:cstheme="minorBidi" w:hint="cs"/>
                <w:sz w:val="20"/>
                <w:szCs w:val="20"/>
                <w:rtl/>
              </w:rPr>
              <w:t>שירותים טיפוליים</w:t>
            </w:r>
          </w:p>
          <w:p w:rsidR="007C1C2B" w:rsidRPr="00BA2881" w:rsidRDefault="007C1C2B" w:rsidP="00B0612D">
            <w:pPr>
              <w:pStyle w:val="a1"/>
              <w:numPr>
                <w:ilvl w:val="0"/>
                <w:numId w:val="18"/>
              </w:numPr>
              <w:bidi/>
              <w:spacing w:line="240" w:lineRule="auto"/>
              <w:ind w:left="380"/>
              <w:rPr>
                <w:rFonts w:asciiTheme="minorBidi" w:hAnsiTheme="minorBidi" w:cstheme="minorBidi"/>
                <w:sz w:val="20"/>
                <w:szCs w:val="20"/>
              </w:rPr>
            </w:pPr>
            <w:r w:rsidRPr="00BA2881">
              <w:rPr>
                <w:rFonts w:asciiTheme="minorBidi" w:hAnsiTheme="minorBidi" w:cstheme="minorBidi" w:hint="cs"/>
                <w:sz w:val="20"/>
                <w:szCs w:val="20"/>
                <w:rtl/>
              </w:rPr>
              <w:t>שירותים שיקומיים</w:t>
            </w:r>
          </w:p>
          <w:p w:rsidR="007C1C2B" w:rsidRPr="00BA2881" w:rsidRDefault="007C1C2B" w:rsidP="00B0612D">
            <w:pPr>
              <w:pStyle w:val="a1"/>
              <w:numPr>
                <w:ilvl w:val="0"/>
                <w:numId w:val="18"/>
              </w:numPr>
              <w:bidi/>
              <w:spacing w:line="240" w:lineRule="auto"/>
              <w:ind w:left="380"/>
              <w:rPr>
                <w:rFonts w:asciiTheme="minorBidi" w:hAnsiTheme="minorBidi" w:cstheme="minorBidi"/>
                <w:sz w:val="20"/>
                <w:szCs w:val="20"/>
                <w:rtl/>
              </w:rPr>
            </w:pPr>
            <w:r w:rsidRPr="00BA2881">
              <w:rPr>
                <w:rFonts w:asciiTheme="minorBidi" w:hAnsiTheme="minorBidi" w:cstheme="minorBidi" w:hint="cs"/>
                <w:sz w:val="20"/>
                <w:szCs w:val="20"/>
                <w:rtl/>
              </w:rPr>
              <w:t>טיפול בבעלי מוגבלות</w:t>
            </w:r>
          </w:p>
        </w:tc>
        <w:tc>
          <w:tcPr>
            <w:tcW w:w="2545" w:type="dxa"/>
          </w:tcPr>
          <w:p w:rsidR="0052694F" w:rsidRPr="00BA2881" w:rsidRDefault="0052694F" w:rsidP="00B0612D">
            <w:pPr>
              <w:spacing w:line="240" w:lineRule="auto"/>
              <w:jc w:val="center"/>
              <w:rPr>
                <w:szCs w:val="20"/>
                <w:rtl/>
              </w:rPr>
            </w:pPr>
          </w:p>
        </w:tc>
        <w:tc>
          <w:tcPr>
            <w:tcW w:w="847" w:type="dxa"/>
            <w:vAlign w:val="bottom"/>
          </w:tcPr>
          <w:p w:rsidR="0052694F" w:rsidRPr="00BA2881" w:rsidRDefault="0052694F" w:rsidP="00B0612D">
            <w:pPr>
              <w:spacing w:line="240" w:lineRule="auto"/>
              <w:jc w:val="center"/>
              <w:rPr>
                <w:szCs w:val="20"/>
                <w:rtl/>
              </w:rPr>
            </w:pPr>
            <w:r w:rsidRPr="00BA2881">
              <w:rPr>
                <w:szCs w:val="20"/>
                <w:rtl/>
              </w:rPr>
              <w:t>__/__/__</w:t>
            </w:r>
          </w:p>
        </w:tc>
        <w:tc>
          <w:tcPr>
            <w:tcW w:w="995" w:type="dxa"/>
            <w:vAlign w:val="bottom"/>
          </w:tcPr>
          <w:p w:rsidR="0052694F" w:rsidRPr="00BA2881" w:rsidRDefault="0052694F" w:rsidP="00B0612D">
            <w:pPr>
              <w:spacing w:line="240" w:lineRule="auto"/>
              <w:jc w:val="center"/>
              <w:rPr>
                <w:szCs w:val="20"/>
                <w:rtl/>
              </w:rPr>
            </w:pPr>
            <w:r w:rsidRPr="00BA2881">
              <w:rPr>
                <w:szCs w:val="20"/>
                <w:rtl/>
              </w:rPr>
              <w:t>__/__/__</w:t>
            </w:r>
          </w:p>
        </w:tc>
        <w:tc>
          <w:tcPr>
            <w:tcW w:w="1129" w:type="dxa"/>
          </w:tcPr>
          <w:p w:rsidR="0052694F" w:rsidRPr="00BA2881" w:rsidRDefault="0052694F" w:rsidP="00B0612D">
            <w:pPr>
              <w:spacing w:line="240" w:lineRule="auto"/>
              <w:rPr>
                <w:szCs w:val="20"/>
                <w:rtl/>
              </w:rPr>
            </w:pPr>
          </w:p>
        </w:tc>
        <w:tc>
          <w:tcPr>
            <w:tcW w:w="1172" w:type="dxa"/>
          </w:tcPr>
          <w:p w:rsidR="0052694F" w:rsidRPr="00BA2881" w:rsidRDefault="0052694F" w:rsidP="00B0612D">
            <w:pPr>
              <w:spacing w:line="240" w:lineRule="auto"/>
              <w:rPr>
                <w:szCs w:val="20"/>
                <w:rtl/>
              </w:rPr>
            </w:pPr>
          </w:p>
        </w:tc>
        <w:tc>
          <w:tcPr>
            <w:tcW w:w="1068" w:type="dxa"/>
          </w:tcPr>
          <w:p w:rsidR="0052694F" w:rsidRPr="00BA2881" w:rsidRDefault="0052694F" w:rsidP="00B0612D">
            <w:pPr>
              <w:spacing w:line="240" w:lineRule="auto"/>
              <w:rPr>
                <w:szCs w:val="20"/>
                <w:rtl/>
              </w:rPr>
            </w:pPr>
          </w:p>
        </w:tc>
      </w:tr>
      <w:tr w:rsidR="007C1C2B" w:rsidRPr="00BA2881" w:rsidTr="007C1C2B">
        <w:trPr>
          <w:trHeight w:val="850"/>
          <w:jc w:val="right"/>
        </w:trPr>
        <w:tc>
          <w:tcPr>
            <w:tcW w:w="1559" w:type="dxa"/>
          </w:tcPr>
          <w:p w:rsidR="007C1C2B" w:rsidRPr="00BA2881" w:rsidRDefault="007C1C2B" w:rsidP="00B0612D">
            <w:pPr>
              <w:spacing w:line="240" w:lineRule="auto"/>
              <w:rPr>
                <w:szCs w:val="20"/>
                <w:rtl/>
              </w:rPr>
            </w:pPr>
          </w:p>
        </w:tc>
        <w:tc>
          <w:tcPr>
            <w:tcW w:w="2441" w:type="dxa"/>
          </w:tcPr>
          <w:p w:rsidR="007C1C2B" w:rsidRPr="00BA2881" w:rsidRDefault="007C1C2B" w:rsidP="00B0612D">
            <w:pPr>
              <w:spacing w:line="240" w:lineRule="auto"/>
              <w:rPr>
                <w:szCs w:val="20"/>
                <w:rtl/>
              </w:rPr>
            </w:pPr>
          </w:p>
        </w:tc>
        <w:tc>
          <w:tcPr>
            <w:tcW w:w="2278" w:type="dxa"/>
          </w:tcPr>
          <w:p w:rsidR="007C1C2B" w:rsidRPr="00BA2881" w:rsidRDefault="007C1C2B" w:rsidP="00B0612D">
            <w:pPr>
              <w:pStyle w:val="a1"/>
              <w:numPr>
                <w:ilvl w:val="0"/>
                <w:numId w:val="18"/>
              </w:numPr>
              <w:bidi/>
              <w:spacing w:line="240" w:lineRule="auto"/>
              <w:ind w:left="380"/>
              <w:rPr>
                <w:rFonts w:asciiTheme="minorBidi" w:hAnsiTheme="minorBidi" w:cstheme="minorBidi"/>
                <w:sz w:val="20"/>
                <w:szCs w:val="20"/>
              </w:rPr>
            </w:pPr>
            <w:r w:rsidRPr="00BA2881">
              <w:rPr>
                <w:rFonts w:asciiTheme="minorBidi" w:hAnsiTheme="minorBidi" w:cstheme="minorBidi" w:hint="cs"/>
                <w:sz w:val="20"/>
                <w:szCs w:val="20"/>
                <w:rtl/>
              </w:rPr>
              <w:t>שירותים חינוכיים</w:t>
            </w:r>
          </w:p>
          <w:p w:rsidR="007C1C2B" w:rsidRPr="00BA2881" w:rsidRDefault="007C1C2B" w:rsidP="00B0612D">
            <w:pPr>
              <w:pStyle w:val="a1"/>
              <w:numPr>
                <w:ilvl w:val="0"/>
                <w:numId w:val="18"/>
              </w:numPr>
              <w:bidi/>
              <w:spacing w:line="240" w:lineRule="auto"/>
              <w:ind w:left="380"/>
              <w:rPr>
                <w:rFonts w:asciiTheme="minorBidi" w:hAnsiTheme="minorBidi" w:cstheme="minorBidi"/>
                <w:sz w:val="20"/>
                <w:szCs w:val="20"/>
              </w:rPr>
            </w:pPr>
            <w:r w:rsidRPr="00BA2881">
              <w:rPr>
                <w:rFonts w:asciiTheme="minorBidi" w:hAnsiTheme="minorBidi" w:cstheme="minorBidi" w:hint="cs"/>
                <w:sz w:val="20"/>
                <w:szCs w:val="20"/>
                <w:rtl/>
              </w:rPr>
              <w:t>שירותים טיפוליים</w:t>
            </w:r>
          </w:p>
          <w:p w:rsidR="007C1C2B" w:rsidRPr="00BA2881" w:rsidRDefault="007C1C2B" w:rsidP="00B0612D">
            <w:pPr>
              <w:pStyle w:val="a1"/>
              <w:numPr>
                <w:ilvl w:val="0"/>
                <w:numId w:val="18"/>
              </w:numPr>
              <w:bidi/>
              <w:spacing w:line="240" w:lineRule="auto"/>
              <w:ind w:left="380"/>
              <w:rPr>
                <w:rFonts w:asciiTheme="minorBidi" w:hAnsiTheme="minorBidi" w:cstheme="minorBidi"/>
                <w:sz w:val="20"/>
                <w:szCs w:val="20"/>
              </w:rPr>
            </w:pPr>
            <w:r w:rsidRPr="00BA2881">
              <w:rPr>
                <w:rFonts w:asciiTheme="minorBidi" w:hAnsiTheme="minorBidi" w:cstheme="minorBidi" w:hint="cs"/>
                <w:sz w:val="20"/>
                <w:szCs w:val="20"/>
                <w:rtl/>
              </w:rPr>
              <w:t>שירותים שיקומיים</w:t>
            </w:r>
          </w:p>
          <w:p w:rsidR="007C1C2B" w:rsidRPr="00BA2881" w:rsidRDefault="007C1C2B" w:rsidP="00B0612D">
            <w:pPr>
              <w:pStyle w:val="a1"/>
              <w:numPr>
                <w:ilvl w:val="0"/>
                <w:numId w:val="18"/>
              </w:numPr>
              <w:bidi/>
              <w:spacing w:line="240" w:lineRule="auto"/>
              <w:ind w:left="380"/>
              <w:rPr>
                <w:rFonts w:asciiTheme="minorBidi" w:hAnsiTheme="minorBidi" w:cstheme="minorBidi"/>
                <w:sz w:val="20"/>
                <w:szCs w:val="20"/>
                <w:rtl/>
              </w:rPr>
            </w:pPr>
            <w:r w:rsidRPr="00BA2881">
              <w:rPr>
                <w:rFonts w:asciiTheme="minorBidi" w:hAnsiTheme="minorBidi" w:cstheme="minorBidi" w:hint="cs"/>
                <w:sz w:val="20"/>
                <w:szCs w:val="20"/>
                <w:rtl/>
              </w:rPr>
              <w:t>טיפול בבעלי מוגבלות</w:t>
            </w:r>
          </w:p>
        </w:tc>
        <w:tc>
          <w:tcPr>
            <w:tcW w:w="2545" w:type="dxa"/>
          </w:tcPr>
          <w:p w:rsidR="007C1C2B" w:rsidRPr="00BA2881" w:rsidRDefault="007C1C2B" w:rsidP="00B0612D">
            <w:pPr>
              <w:spacing w:line="240" w:lineRule="auto"/>
              <w:jc w:val="center"/>
              <w:rPr>
                <w:szCs w:val="20"/>
                <w:rtl/>
              </w:rPr>
            </w:pPr>
          </w:p>
        </w:tc>
        <w:tc>
          <w:tcPr>
            <w:tcW w:w="847" w:type="dxa"/>
            <w:vAlign w:val="bottom"/>
          </w:tcPr>
          <w:p w:rsidR="007C1C2B" w:rsidRPr="00BA2881" w:rsidRDefault="007C1C2B" w:rsidP="00B0612D">
            <w:pPr>
              <w:spacing w:line="240" w:lineRule="auto"/>
              <w:jc w:val="center"/>
              <w:rPr>
                <w:szCs w:val="20"/>
                <w:rtl/>
              </w:rPr>
            </w:pPr>
            <w:r w:rsidRPr="00BA2881">
              <w:rPr>
                <w:szCs w:val="20"/>
                <w:rtl/>
              </w:rPr>
              <w:t>__/__/__</w:t>
            </w:r>
          </w:p>
        </w:tc>
        <w:tc>
          <w:tcPr>
            <w:tcW w:w="995" w:type="dxa"/>
            <w:vAlign w:val="bottom"/>
          </w:tcPr>
          <w:p w:rsidR="007C1C2B" w:rsidRPr="00BA2881" w:rsidRDefault="007C1C2B" w:rsidP="00B0612D">
            <w:pPr>
              <w:spacing w:line="240" w:lineRule="auto"/>
              <w:jc w:val="center"/>
              <w:rPr>
                <w:szCs w:val="20"/>
                <w:rtl/>
              </w:rPr>
            </w:pPr>
            <w:r w:rsidRPr="00BA2881">
              <w:rPr>
                <w:szCs w:val="20"/>
                <w:rtl/>
              </w:rPr>
              <w:t>__/__/__</w:t>
            </w:r>
          </w:p>
        </w:tc>
        <w:tc>
          <w:tcPr>
            <w:tcW w:w="1129" w:type="dxa"/>
          </w:tcPr>
          <w:p w:rsidR="007C1C2B" w:rsidRPr="00BA2881" w:rsidRDefault="007C1C2B" w:rsidP="00B0612D">
            <w:pPr>
              <w:spacing w:line="240" w:lineRule="auto"/>
              <w:rPr>
                <w:szCs w:val="20"/>
                <w:rtl/>
              </w:rPr>
            </w:pPr>
          </w:p>
        </w:tc>
        <w:tc>
          <w:tcPr>
            <w:tcW w:w="1172" w:type="dxa"/>
          </w:tcPr>
          <w:p w:rsidR="007C1C2B" w:rsidRPr="00BA2881" w:rsidRDefault="007C1C2B" w:rsidP="00B0612D">
            <w:pPr>
              <w:spacing w:line="240" w:lineRule="auto"/>
              <w:rPr>
                <w:szCs w:val="20"/>
                <w:rtl/>
              </w:rPr>
            </w:pPr>
          </w:p>
        </w:tc>
        <w:tc>
          <w:tcPr>
            <w:tcW w:w="1068" w:type="dxa"/>
          </w:tcPr>
          <w:p w:rsidR="007C1C2B" w:rsidRPr="00BA2881" w:rsidRDefault="007C1C2B" w:rsidP="00B0612D">
            <w:pPr>
              <w:spacing w:line="240" w:lineRule="auto"/>
              <w:rPr>
                <w:szCs w:val="20"/>
                <w:rtl/>
              </w:rPr>
            </w:pPr>
          </w:p>
        </w:tc>
      </w:tr>
      <w:tr w:rsidR="007C1C2B" w:rsidRPr="00BA2881" w:rsidTr="007C1C2B">
        <w:trPr>
          <w:trHeight w:val="850"/>
          <w:jc w:val="right"/>
        </w:trPr>
        <w:tc>
          <w:tcPr>
            <w:tcW w:w="1559" w:type="dxa"/>
          </w:tcPr>
          <w:p w:rsidR="007C1C2B" w:rsidRPr="00BA2881" w:rsidRDefault="007C1C2B" w:rsidP="00B0612D">
            <w:pPr>
              <w:spacing w:line="240" w:lineRule="auto"/>
              <w:rPr>
                <w:szCs w:val="20"/>
                <w:rtl/>
              </w:rPr>
            </w:pPr>
          </w:p>
        </w:tc>
        <w:tc>
          <w:tcPr>
            <w:tcW w:w="2441" w:type="dxa"/>
          </w:tcPr>
          <w:p w:rsidR="007C1C2B" w:rsidRPr="00BA2881" w:rsidRDefault="007C1C2B" w:rsidP="00B0612D">
            <w:pPr>
              <w:spacing w:line="240" w:lineRule="auto"/>
              <w:rPr>
                <w:szCs w:val="20"/>
                <w:rtl/>
              </w:rPr>
            </w:pPr>
          </w:p>
        </w:tc>
        <w:tc>
          <w:tcPr>
            <w:tcW w:w="2278" w:type="dxa"/>
          </w:tcPr>
          <w:p w:rsidR="007C1C2B" w:rsidRPr="00BA2881" w:rsidRDefault="007C1C2B" w:rsidP="00B0612D">
            <w:pPr>
              <w:pStyle w:val="a1"/>
              <w:numPr>
                <w:ilvl w:val="0"/>
                <w:numId w:val="18"/>
              </w:numPr>
              <w:bidi/>
              <w:spacing w:line="240" w:lineRule="auto"/>
              <w:ind w:left="380"/>
              <w:rPr>
                <w:rFonts w:asciiTheme="minorBidi" w:hAnsiTheme="minorBidi" w:cstheme="minorBidi"/>
                <w:sz w:val="20"/>
                <w:szCs w:val="20"/>
              </w:rPr>
            </w:pPr>
            <w:r w:rsidRPr="00BA2881">
              <w:rPr>
                <w:rFonts w:asciiTheme="minorBidi" w:hAnsiTheme="minorBidi" w:cstheme="minorBidi" w:hint="cs"/>
                <w:sz w:val="20"/>
                <w:szCs w:val="20"/>
                <w:rtl/>
              </w:rPr>
              <w:t>שירותים חינוכיים</w:t>
            </w:r>
          </w:p>
          <w:p w:rsidR="007C1C2B" w:rsidRPr="00BA2881" w:rsidRDefault="007C1C2B" w:rsidP="00B0612D">
            <w:pPr>
              <w:pStyle w:val="a1"/>
              <w:numPr>
                <w:ilvl w:val="0"/>
                <w:numId w:val="18"/>
              </w:numPr>
              <w:bidi/>
              <w:spacing w:line="240" w:lineRule="auto"/>
              <w:ind w:left="380"/>
              <w:rPr>
                <w:rFonts w:asciiTheme="minorBidi" w:hAnsiTheme="minorBidi" w:cstheme="minorBidi"/>
                <w:sz w:val="20"/>
                <w:szCs w:val="20"/>
              </w:rPr>
            </w:pPr>
            <w:r w:rsidRPr="00BA2881">
              <w:rPr>
                <w:rFonts w:asciiTheme="minorBidi" w:hAnsiTheme="minorBidi" w:cstheme="minorBidi" w:hint="cs"/>
                <w:sz w:val="20"/>
                <w:szCs w:val="20"/>
                <w:rtl/>
              </w:rPr>
              <w:t>שירותים טיפוליים</w:t>
            </w:r>
          </w:p>
          <w:p w:rsidR="007C1C2B" w:rsidRPr="00BA2881" w:rsidRDefault="007C1C2B" w:rsidP="00B0612D">
            <w:pPr>
              <w:pStyle w:val="a1"/>
              <w:numPr>
                <w:ilvl w:val="0"/>
                <w:numId w:val="18"/>
              </w:numPr>
              <w:bidi/>
              <w:spacing w:line="240" w:lineRule="auto"/>
              <w:ind w:left="380"/>
              <w:rPr>
                <w:rFonts w:asciiTheme="minorBidi" w:hAnsiTheme="minorBidi" w:cstheme="minorBidi"/>
                <w:sz w:val="20"/>
                <w:szCs w:val="20"/>
              </w:rPr>
            </w:pPr>
            <w:r w:rsidRPr="00BA2881">
              <w:rPr>
                <w:rFonts w:asciiTheme="minorBidi" w:hAnsiTheme="minorBidi" w:cstheme="minorBidi" w:hint="cs"/>
                <w:sz w:val="20"/>
                <w:szCs w:val="20"/>
                <w:rtl/>
              </w:rPr>
              <w:t>שירותים שיקומיים</w:t>
            </w:r>
          </w:p>
          <w:p w:rsidR="007C1C2B" w:rsidRPr="00BA2881" w:rsidRDefault="007C1C2B" w:rsidP="00B0612D">
            <w:pPr>
              <w:pStyle w:val="a1"/>
              <w:numPr>
                <w:ilvl w:val="0"/>
                <w:numId w:val="18"/>
              </w:numPr>
              <w:bidi/>
              <w:spacing w:line="240" w:lineRule="auto"/>
              <w:ind w:left="380"/>
              <w:rPr>
                <w:rFonts w:asciiTheme="minorBidi" w:hAnsiTheme="minorBidi" w:cstheme="minorBidi"/>
                <w:sz w:val="20"/>
                <w:szCs w:val="20"/>
                <w:rtl/>
              </w:rPr>
            </w:pPr>
            <w:r w:rsidRPr="00BA2881">
              <w:rPr>
                <w:rFonts w:asciiTheme="minorBidi" w:hAnsiTheme="minorBidi" w:cstheme="minorBidi" w:hint="cs"/>
                <w:sz w:val="20"/>
                <w:szCs w:val="20"/>
                <w:rtl/>
              </w:rPr>
              <w:t>טיפול בבעלי מוגבלות</w:t>
            </w:r>
          </w:p>
        </w:tc>
        <w:tc>
          <w:tcPr>
            <w:tcW w:w="2545" w:type="dxa"/>
          </w:tcPr>
          <w:p w:rsidR="007C1C2B" w:rsidRPr="00BA2881" w:rsidRDefault="007C1C2B" w:rsidP="00B0612D">
            <w:pPr>
              <w:spacing w:line="240" w:lineRule="auto"/>
              <w:jc w:val="center"/>
              <w:rPr>
                <w:szCs w:val="20"/>
                <w:rtl/>
              </w:rPr>
            </w:pPr>
          </w:p>
        </w:tc>
        <w:tc>
          <w:tcPr>
            <w:tcW w:w="847" w:type="dxa"/>
            <w:vAlign w:val="bottom"/>
          </w:tcPr>
          <w:p w:rsidR="007C1C2B" w:rsidRPr="00BA2881" w:rsidRDefault="007C1C2B" w:rsidP="00B0612D">
            <w:pPr>
              <w:spacing w:line="240" w:lineRule="auto"/>
              <w:jc w:val="center"/>
              <w:rPr>
                <w:szCs w:val="20"/>
                <w:rtl/>
              </w:rPr>
            </w:pPr>
            <w:r w:rsidRPr="00BA2881">
              <w:rPr>
                <w:szCs w:val="20"/>
                <w:rtl/>
              </w:rPr>
              <w:t>__/__/__</w:t>
            </w:r>
          </w:p>
        </w:tc>
        <w:tc>
          <w:tcPr>
            <w:tcW w:w="995" w:type="dxa"/>
            <w:vAlign w:val="bottom"/>
          </w:tcPr>
          <w:p w:rsidR="007C1C2B" w:rsidRPr="00BA2881" w:rsidRDefault="007C1C2B" w:rsidP="00B0612D">
            <w:pPr>
              <w:spacing w:line="240" w:lineRule="auto"/>
              <w:jc w:val="center"/>
              <w:rPr>
                <w:szCs w:val="20"/>
                <w:rtl/>
              </w:rPr>
            </w:pPr>
            <w:r w:rsidRPr="00BA2881">
              <w:rPr>
                <w:szCs w:val="20"/>
                <w:rtl/>
              </w:rPr>
              <w:t>__/__/__</w:t>
            </w:r>
          </w:p>
        </w:tc>
        <w:tc>
          <w:tcPr>
            <w:tcW w:w="1129" w:type="dxa"/>
          </w:tcPr>
          <w:p w:rsidR="007C1C2B" w:rsidRPr="00BA2881" w:rsidRDefault="007C1C2B" w:rsidP="00B0612D">
            <w:pPr>
              <w:spacing w:line="240" w:lineRule="auto"/>
              <w:rPr>
                <w:szCs w:val="20"/>
                <w:rtl/>
              </w:rPr>
            </w:pPr>
          </w:p>
        </w:tc>
        <w:tc>
          <w:tcPr>
            <w:tcW w:w="1172" w:type="dxa"/>
          </w:tcPr>
          <w:p w:rsidR="007C1C2B" w:rsidRPr="00BA2881" w:rsidRDefault="007C1C2B" w:rsidP="00B0612D">
            <w:pPr>
              <w:spacing w:line="240" w:lineRule="auto"/>
              <w:rPr>
                <w:szCs w:val="20"/>
                <w:rtl/>
              </w:rPr>
            </w:pPr>
          </w:p>
        </w:tc>
        <w:tc>
          <w:tcPr>
            <w:tcW w:w="1068" w:type="dxa"/>
          </w:tcPr>
          <w:p w:rsidR="007C1C2B" w:rsidRPr="00BA2881" w:rsidRDefault="007C1C2B" w:rsidP="00B0612D">
            <w:pPr>
              <w:spacing w:line="240" w:lineRule="auto"/>
              <w:rPr>
                <w:szCs w:val="20"/>
                <w:rtl/>
              </w:rPr>
            </w:pPr>
          </w:p>
        </w:tc>
      </w:tr>
      <w:tr w:rsidR="007C1C2B" w:rsidRPr="00BA2881" w:rsidTr="007C1C2B">
        <w:trPr>
          <w:trHeight w:val="850"/>
          <w:jc w:val="right"/>
        </w:trPr>
        <w:tc>
          <w:tcPr>
            <w:tcW w:w="1559" w:type="dxa"/>
          </w:tcPr>
          <w:p w:rsidR="007C1C2B" w:rsidRPr="00BA2881" w:rsidRDefault="007C1C2B" w:rsidP="00B0612D">
            <w:pPr>
              <w:spacing w:line="240" w:lineRule="auto"/>
              <w:rPr>
                <w:szCs w:val="20"/>
                <w:rtl/>
              </w:rPr>
            </w:pPr>
          </w:p>
        </w:tc>
        <w:tc>
          <w:tcPr>
            <w:tcW w:w="2441" w:type="dxa"/>
          </w:tcPr>
          <w:p w:rsidR="007C1C2B" w:rsidRPr="00BA2881" w:rsidRDefault="007C1C2B" w:rsidP="00B0612D">
            <w:pPr>
              <w:spacing w:line="240" w:lineRule="auto"/>
              <w:rPr>
                <w:szCs w:val="20"/>
                <w:rtl/>
              </w:rPr>
            </w:pPr>
          </w:p>
        </w:tc>
        <w:tc>
          <w:tcPr>
            <w:tcW w:w="2278" w:type="dxa"/>
          </w:tcPr>
          <w:p w:rsidR="007C1C2B" w:rsidRPr="00BA2881" w:rsidRDefault="007C1C2B" w:rsidP="00B0612D">
            <w:pPr>
              <w:pStyle w:val="a1"/>
              <w:numPr>
                <w:ilvl w:val="0"/>
                <w:numId w:val="18"/>
              </w:numPr>
              <w:bidi/>
              <w:spacing w:line="240" w:lineRule="auto"/>
              <w:ind w:left="380"/>
              <w:rPr>
                <w:rFonts w:asciiTheme="minorBidi" w:hAnsiTheme="minorBidi" w:cstheme="minorBidi"/>
                <w:sz w:val="20"/>
                <w:szCs w:val="20"/>
              </w:rPr>
            </w:pPr>
            <w:r w:rsidRPr="00BA2881">
              <w:rPr>
                <w:rFonts w:asciiTheme="minorBidi" w:hAnsiTheme="minorBidi" w:cstheme="minorBidi" w:hint="cs"/>
                <w:sz w:val="20"/>
                <w:szCs w:val="20"/>
                <w:rtl/>
              </w:rPr>
              <w:t>שירותים חינוכיים</w:t>
            </w:r>
          </w:p>
          <w:p w:rsidR="007C1C2B" w:rsidRPr="00BA2881" w:rsidRDefault="007C1C2B" w:rsidP="00B0612D">
            <w:pPr>
              <w:pStyle w:val="a1"/>
              <w:numPr>
                <w:ilvl w:val="0"/>
                <w:numId w:val="18"/>
              </w:numPr>
              <w:bidi/>
              <w:spacing w:line="240" w:lineRule="auto"/>
              <w:ind w:left="380"/>
              <w:rPr>
                <w:rFonts w:asciiTheme="minorBidi" w:hAnsiTheme="minorBidi" w:cstheme="minorBidi"/>
                <w:sz w:val="20"/>
                <w:szCs w:val="20"/>
              </w:rPr>
            </w:pPr>
            <w:r w:rsidRPr="00BA2881">
              <w:rPr>
                <w:rFonts w:asciiTheme="minorBidi" w:hAnsiTheme="minorBidi" w:cstheme="minorBidi" w:hint="cs"/>
                <w:sz w:val="20"/>
                <w:szCs w:val="20"/>
                <w:rtl/>
              </w:rPr>
              <w:t>שירותים טיפוליים</w:t>
            </w:r>
          </w:p>
          <w:p w:rsidR="007C1C2B" w:rsidRPr="00BA2881" w:rsidRDefault="007C1C2B" w:rsidP="00B0612D">
            <w:pPr>
              <w:pStyle w:val="a1"/>
              <w:numPr>
                <w:ilvl w:val="0"/>
                <w:numId w:val="18"/>
              </w:numPr>
              <w:bidi/>
              <w:spacing w:line="240" w:lineRule="auto"/>
              <w:ind w:left="380"/>
              <w:rPr>
                <w:rFonts w:asciiTheme="minorBidi" w:hAnsiTheme="minorBidi" w:cstheme="minorBidi"/>
                <w:sz w:val="20"/>
                <w:szCs w:val="20"/>
              </w:rPr>
            </w:pPr>
            <w:r w:rsidRPr="00BA2881">
              <w:rPr>
                <w:rFonts w:asciiTheme="minorBidi" w:hAnsiTheme="minorBidi" w:cstheme="minorBidi" w:hint="cs"/>
                <w:sz w:val="20"/>
                <w:szCs w:val="20"/>
                <w:rtl/>
              </w:rPr>
              <w:t>שירותים שיקומיים</w:t>
            </w:r>
          </w:p>
          <w:p w:rsidR="007C1C2B" w:rsidRPr="00BA2881" w:rsidRDefault="007C1C2B" w:rsidP="00B0612D">
            <w:pPr>
              <w:pStyle w:val="a1"/>
              <w:numPr>
                <w:ilvl w:val="0"/>
                <w:numId w:val="18"/>
              </w:numPr>
              <w:bidi/>
              <w:spacing w:line="240" w:lineRule="auto"/>
              <w:ind w:left="380"/>
              <w:rPr>
                <w:rFonts w:asciiTheme="minorBidi" w:hAnsiTheme="minorBidi" w:cstheme="minorBidi"/>
                <w:sz w:val="20"/>
                <w:szCs w:val="20"/>
                <w:rtl/>
              </w:rPr>
            </w:pPr>
            <w:r w:rsidRPr="00BA2881">
              <w:rPr>
                <w:rFonts w:asciiTheme="minorBidi" w:hAnsiTheme="minorBidi" w:cstheme="minorBidi" w:hint="cs"/>
                <w:sz w:val="20"/>
                <w:szCs w:val="20"/>
                <w:rtl/>
              </w:rPr>
              <w:t>טיפול בבעלי מוגבלות</w:t>
            </w:r>
          </w:p>
        </w:tc>
        <w:tc>
          <w:tcPr>
            <w:tcW w:w="2545" w:type="dxa"/>
          </w:tcPr>
          <w:p w:rsidR="007C1C2B" w:rsidRPr="00BA2881" w:rsidRDefault="007C1C2B" w:rsidP="00B0612D">
            <w:pPr>
              <w:spacing w:line="240" w:lineRule="auto"/>
              <w:jc w:val="center"/>
              <w:rPr>
                <w:szCs w:val="20"/>
                <w:rtl/>
              </w:rPr>
            </w:pPr>
          </w:p>
        </w:tc>
        <w:tc>
          <w:tcPr>
            <w:tcW w:w="847" w:type="dxa"/>
            <w:vAlign w:val="bottom"/>
          </w:tcPr>
          <w:p w:rsidR="007C1C2B" w:rsidRPr="00BA2881" w:rsidRDefault="007C1C2B" w:rsidP="00B0612D">
            <w:pPr>
              <w:spacing w:line="240" w:lineRule="auto"/>
              <w:jc w:val="center"/>
              <w:rPr>
                <w:szCs w:val="20"/>
                <w:rtl/>
              </w:rPr>
            </w:pPr>
            <w:r w:rsidRPr="00BA2881">
              <w:rPr>
                <w:szCs w:val="20"/>
                <w:rtl/>
              </w:rPr>
              <w:t>__/__/__</w:t>
            </w:r>
          </w:p>
        </w:tc>
        <w:tc>
          <w:tcPr>
            <w:tcW w:w="995" w:type="dxa"/>
            <w:vAlign w:val="bottom"/>
          </w:tcPr>
          <w:p w:rsidR="007C1C2B" w:rsidRPr="00BA2881" w:rsidRDefault="007C1C2B" w:rsidP="00B0612D">
            <w:pPr>
              <w:spacing w:line="240" w:lineRule="auto"/>
              <w:jc w:val="center"/>
              <w:rPr>
                <w:szCs w:val="20"/>
                <w:rtl/>
              </w:rPr>
            </w:pPr>
            <w:r w:rsidRPr="00BA2881">
              <w:rPr>
                <w:szCs w:val="20"/>
                <w:rtl/>
              </w:rPr>
              <w:t>__/__/__</w:t>
            </w:r>
          </w:p>
        </w:tc>
        <w:tc>
          <w:tcPr>
            <w:tcW w:w="1129" w:type="dxa"/>
          </w:tcPr>
          <w:p w:rsidR="007C1C2B" w:rsidRPr="00BA2881" w:rsidRDefault="007C1C2B" w:rsidP="00B0612D">
            <w:pPr>
              <w:spacing w:line="240" w:lineRule="auto"/>
              <w:rPr>
                <w:szCs w:val="20"/>
                <w:rtl/>
              </w:rPr>
            </w:pPr>
          </w:p>
        </w:tc>
        <w:tc>
          <w:tcPr>
            <w:tcW w:w="1172" w:type="dxa"/>
          </w:tcPr>
          <w:p w:rsidR="007C1C2B" w:rsidRPr="00BA2881" w:rsidRDefault="007C1C2B" w:rsidP="00B0612D">
            <w:pPr>
              <w:spacing w:line="240" w:lineRule="auto"/>
              <w:rPr>
                <w:szCs w:val="20"/>
                <w:rtl/>
              </w:rPr>
            </w:pPr>
          </w:p>
        </w:tc>
        <w:tc>
          <w:tcPr>
            <w:tcW w:w="1068" w:type="dxa"/>
          </w:tcPr>
          <w:p w:rsidR="007C1C2B" w:rsidRPr="00BA2881" w:rsidRDefault="007C1C2B" w:rsidP="00B0612D">
            <w:pPr>
              <w:spacing w:line="240" w:lineRule="auto"/>
              <w:rPr>
                <w:szCs w:val="20"/>
                <w:rtl/>
              </w:rPr>
            </w:pPr>
          </w:p>
        </w:tc>
      </w:tr>
    </w:tbl>
    <w:p w:rsidR="007469C2" w:rsidRPr="00BA2881" w:rsidRDefault="007469C2" w:rsidP="00B0612D">
      <w:pPr>
        <w:pStyle w:val="HNormal"/>
        <w:tabs>
          <w:tab w:val="left" w:leader="underscore" w:pos="8309"/>
        </w:tabs>
        <w:spacing w:after="0"/>
        <w:ind w:left="394"/>
        <w:rPr>
          <w:rFonts w:ascii="Arial" w:hAnsi="Arial" w:cs="Arial"/>
          <w:sz w:val="24"/>
          <w:rtl/>
        </w:rPr>
      </w:pPr>
      <w:r w:rsidRPr="00BA2881">
        <w:rPr>
          <w:rFonts w:ascii="Arial" w:hAnsi="Arial" w:cs="Arial"/>
          <w:sz w:val="24"/>
          <w:rtl/>
        </w:rPr>
        <w:t>* ניתן להוסיף שורות, ככל הנדרש, כל זמן שכל שורה כוללת את כל העמודות דלעיל.</w:t>
      </w:r>
    </w:p>
    <w:p w:rsidR="007469C2" w:rsidRPr="00BA2881" w:rsidRDefault="007469C2" w:rsidP="00B0612D">
      <w:pPr>
        <w:pStyle w:val="a1"/>
        <w:bidi/>
        <w:ind w:left="935"/>
        <w:contextualSpacing w:val="0"/>
        <w:rPr>
          <w:b/>
          <w:bCs/>
          <w:rtl/>
        </w:rPr>
      </w:pPr>
    </w:p>
    <w:p w:rsidR="006F1477" w:rsidRPr="00BA2881" w:rsidRDefault="006F1477" w:rsidP="00B0612D">
      <w:pPr>
        <w:pStyle w:val="a1"/>
        <w:numPr>
          <w:ilvl w:val="1"/>
          <w:numId w:val="10"/>
        </w:numPr>
        <w:bidi/>
        <w:ind w:left="935" w:hanging="575"/>
        <w:contextualSpacing w:val="0"/>
        <w:rPr>
          <w:b/>
          <w:bCs/>
        </w:rPr>
      </w:pPr>
      <w:r w:rsidRPr="00BA2881">
        <w:rPr>
          <w:b/>
          <w:bCs/>
          <w:rtl/>
        </w:rPr>
        <w:t>על המציע למלא בטבלה שלהלן את ניסיונו ב</w:t>
      </w:r>
      <w:r w:rsidR="00134592" w:rsidRPr="00134592">
        <w:rPr>
          <w:rFonts w:hint="cs"/>
          <w:b/>
          <w:bCs/>
          <w:rtl/>
        </w:rPr>
        <w:t xml:space="preserve">אספקת שירותים מוסדיים, חוץ ביתיים </w:t>
      </w:r>
      <w:r w:rsidR="00134592" w:rsidRPr="00134592">
        <w:rPr>
          <w:b/>
          <w:bCs/>
          <w:rtl/>
        </w:rPr>
        <w:t>בתנאי לינה הפועלים לאורך השנה</w:t>
      </w:r>
      <w:r w:rsidRPr="00BA2881">
        <w:rPr>
          <w:b/>
          <w:bCs/>
          <w:rtl/>
        </w:rPr>
        <w:t xml:space="preserve"> </w:t>
      </w:r>
      <w:r w:rsidR="00134592" w:rsidRPr="00134592">
        <w:rPr>
          <w:b/>
          <w:bCs/>
          <w:rtl/>
        </w:rPr>
        <w:t>במהלך חמש השנים האחרונות הקודמות למועד האחרון להגשת ההצעות</w:t>
      </w:r>
      <w:r w:rsidRPr="00BA2881">
        <w:rPr>
          <w:b/>
          <w:bCs/>
          <w:rtl/>
        </w:rPr>
        <w:t xml:space="preserve"> (סעיף</w:t>
      </w:r>
      <w:r w:rsidRPr="00BA2881">
        <w:rPr>
          <w:rFonts w:hint="cs"/>
          <w:b/>
          <w:bCs/>
          <w:rtl/>
        </w:rPr>
        <w:t xml:space="preserve"> </w:t>
      </w:r>
      <w:r w:rsidR="00134592">
        <w:rPr>
          <w:b/>
          <w:bCs/>
          <w:cs/>
        </w:rPr>
        <w:t>‎</w:t>
      </w:r>
      <w:r w:rsidR="00134592">
        <w:rPr>
          <w:b/>
          <w:bCs/>
        </w:rPr>
        <w:t>2.2.2.2</w:t>
      </w:r>
      <w:r w:rsidRPr="00BA2881">
        <w:rPr>
          <w:rFonts w:hint="cs"/>
          <w:b/>
          <w:bCs/>
          <w:rtl/>
        </w:rPr>
        <w:t xml:space="preserve"> </w:t>
      </w:r>
      <w:r w:rsidRPr="00BA2881">
        <w:rPr>
          <w:b/>
          <w:bCs/>
          <w:rtl/>
        </w:rPr>
        <w:t>למכרז):</w:t>
      </w:r>
    </w:p>
    <w:tbl>
      <w:tblPr>
        <w:tblStyle w:val="41"/>
        <w:bidiVisual/>
        <w:tblW w:w="14034" w:type="dxa"/>
        <w:jc w:val="right"/>
        <w:tblLook w:val="0000" w:firstRow="0" w:lastRow="0" w:firstColumn="0" w:lastColumn="0" w:noHBand="0" w:noVBand="0"/>
        <w:tblCaption w:val="טבלת ניסיון (למילוי)"/>
        <w:tblDescription w:val="טבלת ניסיון (למילוי)"/>
      </w:tblPr>
      <w:tblGrid>
        <w:gridCol w:w="1560"/>
        <w:gridCol w:w="2703"/>
        <w:gridCol w:w="2020"/>
        <w:gridCol w:w="2061"/>
        <w:gridCol w:w="1077"/>
        <w:gridCol w:w="1098"/>
        <w:gridCol w:w="1275"/>
        <w:gridCol w:w="1172"/>
        <w:gridCol w:w="1068"/>
      </w:tblGrid>
      <w:tr w:rsidR="0052694F" w:rsidRPr="00BA2881" w:rsidTr="00A02BB0">
        <w:trPr>
          <w:trHeight w:val="170"/>
          <w:tblHeader/>
          <w:jc w:val="right"/>
        </w:trPr>
        <w:tc>
          <w:tcPr>
            <w:tcW w:w="1560" w:type="dxa"/>
          </w:tcPr>
          <w:p w:rsidR="0052694F" w:rsidRPr="00BA2881" w:rsidRDefault="0052694F" w:rsidP="00B0612D">
            <w:pPr>
              <w:spacing w:line="240" w:lineRule="auto"/>
              <w:jc w:val="center"/>
              <w:rPr>
                <w:b/>
                <w:bCs/>
                <w:szCs w:val="20"/>
                <w:rtl/>
              </w:rPr>
            </w:pPr>
            <w:r w:rsidRPr="00BA2881">
              <w:rPr>
                <w:b/>
                <w:bCs/>
                <w:szCs w:val="20"/>
                <w:rtl/>
              </w:rPr>
              <w:t>שם הגוף / הארגון לו ניתן השירות</w:t>
            </w:r>
          </w:p>
        </w:tc>
        <w:tc>
          <w:tcPr>
            <w:tcW w:w="2703" w:type="dxa"/>
          </w:tcPr>
          <w:p w:rsidR="0052694F" w:rsidRPr="00BA2881" w:rsidRDefault="0052694F" w:rsidP="00B0612D">
            <w:pPr>
              <w:spacing w:line="240" w:lineRule="auto"/>
              <w:jc w:val="center"/>
              <w:rPr>
                <w:b/>
                <w:bCs/>
                <w:szCs w:val="20"/>
                <w:rtl/>
              </w:rPr>
            </w:pPr>
            <w:r w:rsidRPr="00BA2881">
              <w:rPr>
                <w:b/>
                <w:bCs/>
                <w:szCs w:val="20"/>
                <w:rtl/>
              </w:rPr>
              <w:t>פרטים בדבר השירותים או מהות השירות שניתן על-ידי המציע</w:t>
            </w:r>
          </w:p>
        </w:tc>
        <w:tc>
          <w:tcPr>
            <w:tcW w:w="2020" w:type="dxa"/>
          </w:tcPr>
          <w:p w:rsidR="0052694F" w:rsidRPr="00BA2881" w:rsidRDefault="0052694F" w:rsidP="00B0612D">
            <w:pPr>
              <w:spacing w:line="240" w:lineRule="auto"/>
              <w:jc w:val="center"/>
              <w:rPr>
                <w:b/>
                <w:bCs/>
                <w:szCs w:val="20"/>
                <w:rtl/>
              </w:rPr>
            </w:pPr>
            <w:r w:rsidRPr="00BA2881">
              <w:rPr>
                <w:rFonts w:hint="cs"/>
                <w:b/>
                <w:bCs/>
                <w:szCs w:val="20"/>
                <w:rtl/>
              </w:rPr>
              <w:t>האם מדובר בשירותים מוסדיים, חוץ ביתיים בתנאי לינה הפועלים לאורך השנה?</w:t>
            </w:r>
          </w:p>
        </w:tc>
        <w:tc>
          <w:tcPr>
            <w:tcW w:w="2061" w:type="dxa"/>
          </w:tcPr>
          <w:p w:rsidR="0052694F" w:rsidRPr="00BA2881" w:rsidRDefault="0052694F" w:rsidP="00B0612D">
            <w:pPr>
              <w:spacing w:line="240" w:lineRule="auto"/>
              <w:jc w:val="center"/>
              <w:rPr>
                <w:b/>
                <w:bCs/>
                <w:szCs w:val="20"/>
                <w:rtl/>
              </w:rPr>
            </w:pPr>
            <w:r w:rsidRPr="00BA2881">
              <w:rPr>
                <w:b/>
                <w:bCs/>
                <w:szCs w:val="20"/>
                <w:rtl/>
              </w:rPr>
              <w:t xml:space="preserve">האם הניסיון מתקיים במציע / בבעל השליטה /מנכ"ל </w:t>
            </w:r>
            <w:r w:rsidRPr="00BA2881">
              <w:rPr>
                <w:b/>
                <w:bCs/>
                <w:sz w:val="20"/>
                <w:szCs w:val="20"/>
                <w:rtl/>
              </w:rPr>
              <w:t>ה</w:t>
            </w:r>
            <w:r w:rsidR="00134592" w:rsidRPr="00134592">
              <w:rPr>
                <w:b/>
                <w:bCs/>
                <w:sz w:val="20"/>
                <w:szCs w:val="20"/>
                <w:rtl/>
              </w:rPr>
              <w:t>מציע</w:t>
            </w:r>
            <w:r w:rsidRPr="00BA2881">
              <w:rPr>
                <w:b/>
                <w:bCs/>
                <w:szCs w:val="20"/>
                <w:rtl/>
              </w:rPr>
              <w:t xml:space="preserve"> (אם בבעל השליטה / מנכ"ל – יש לציין את שמו)</w:t>
            </w:r>
          </w:p>
        </w:tc>
        <w:tc>
          <w:tcPr>
            <w:tcW w:w="1077" w:type="dxa"/>
          </w:tcPr>
          <w:p w:rsidR="0052694F" w:rsidRPr="00BA2881" w:rsidRDefault="0052694F" w:rsidP="00B0612D">
            <w:pPr>
              <w:spacing w:line="240" w:lineRule="auto"/>
              <w:jc w:val="center"/>
              <w:rPr>
                <w:b/>
                <w:bCs/>
                <w:szCs w:val="20"/>
                <w:rtl/>
              </w:rPr>
            </w:pPr>
            <w:r w:rsidRPr="00BA2881">
              <w:rPr>
                <w:b/>
                <w:bCs/>
                <w:szCs w:val="20"/>
                <w:rtl/>
              </w:rPr>
              <w:t>תאריך תחילת מתן שירות</w:t>
            </w:r>
          </w:p>
        </w:tc>
        <w:tc>
          <w:tcPr>
            <w:tcW w:w="1098" w:type="dxa"/>
          </w:tcPr>
          <w:p w:rsidR="0052694F" w:rsidRPr="00BA2881" w:rsidRDefault="0052694F" w:rsidP="00B0612D">
            <w:pPr>
              <w:spacing w:line="240" w:lineRule="auto"/>
              <w:jc w:val="center"/>
              <w:rPr>
                <w:b/>
                <w:bCs/>
                <w:szCs w:val="20"/>
                <w:rtl/>
              </w:rPr>
            </w:pPr>
            <w:r w:rsidRPr="00BA2881">
              <w:rPr>
                <w:b/>
                <w:bCs/>
                <w:szCs w:val="20"/>
                <w:rtl/>
              </w:rPr>
              <w:t>תאריך סיום מתן שירות</w:t>
            </w:r>
          </w:p>
        </w:tc>
        <w:tc>
          <w:tcPr>
            <w:tcW w:w="1275" w:type="dxa"/>
          </w:tcPr>
          <w:p w:rsidR="0052694F" w:rsidRPr="00BA2881" w:rsidRDefault="0052694F" w:rsidP="00B0612D">
            <w:pPr>
              <w:spacing w:line="240" w:lineRule="auto"/>
              <w:jc w:val="center"/>
              <w:rPr>
                <w:b/>
                <w:bCs/>
                <w:szCs w:val="20"/>
                <w:rtl/>
              </w:rPr>
            </w:pPr>
            <w:r w:rsidRPr="00BA2881">
              <w:rPr>
                <w:b/>
                <w:bCs/>
                <w:szCs w:val="20"/>
                <w:rtl/>
              </w:rPr>
              <w:t>שם איש קשר</w:t>
            </w:r>
          </w:p>
        </w:tc>
        <w:tc>
          <w:tcPr>
            <w:tcW w:w="1172" w:type="dxa"/>
          </w:tcPr>
          <w:p w:rsidR="0052694F" w:rsidRPr="00BA2881" w:rsidRDefault="0052694F" w:rsidP="00B0612D">
            <w:pPr>
              <w:spacing w:line="240" w:lineRule="auto"/>
              <w:jc w:val="center"/>
              <w:rPr>
                <w:b/>
                <w:bCs/>
                <w:szCs w:val="20"/>
                <w:rtl/>
              </w:rPr>
            </w:pPr>
            <w:r w:rsidRPr="00BA2881">
              <w:rPr>
                <w:b/>
                <w:bCs/>
                <w:szCs w:val="20"/>
                <w:rtl/>
              </w:rPr>
              <w:t>טלפון נייח ונייד</w:t>
            </w:r>
          </w:p>
        </w:tc>
        <w:tc>
          <w:tcPr>
            <w:tcW w:w="1068" w:type="dxa"/>
          </w:tcPr>
          <w:p w:rsidR="0052694F" w:rsidRPr="00BA2881" w:rsidRDefault="0052694F" w:rsidP="00B0612D">
            <w:pPr>
              <w:spacing w:line="240" w:lineRule="auto"/>
              <w:jc w:val="center"/>
              <w:rPr>
                <w:b/>
                <w:bCs/>
                <w:szCs w:val="20"/>
                <w:rtl/>
              </w:rPr>
            </w:pPr>
            <w:r w:rsidRPr="00BA2881">
              <w:rPr>
                <w:b/>
                <w:bCs/>
                <w:szCs w:val="20"/>
                <w:rtl/>
              </w:rPr>
              <w:t>תפקיד</w:t>
            </w:r>
          </w:p>
        </w:tc>
      </w:tr>
      <w:tr w:rsidR="0052694F" w:rsidRPr="00BA2881" w:rsidTr="0052694F">
        <w:trPr>
          <w:trHeight w:val="850"/>
          <w:jc w:val="right"/>
        </w:trPr>
        <w:tc>
          <w:tcPr>
            <w:tcW w:w="1560" w:type="dxa"/>
          </w:tcPr>
          <w:p w:rsidR="0052694F" w:rsidRPr="00BA2881" w:rsidRDefault="0052694F" w:rsidP="00B0612D">
            <w:pPr>
              <w:spacing w:line="240" w:lineRule="auto"/>
              <w:rPr>
                <w:szCs w:val="20"/>
                <w:rtl/>
              </w:rPr>
            </w:pPr>
          </w:p>
        </w:tc>
        <w:tc>
          <w:tcPr>
            <w:tcW w:w="2703" w:type="dxa"/>
          </w:tcPr>
          <w:p w:rsidR="0052694F" w:rsidRPr="00BA2881" w:rsidRDefault="0052694F" w:rsidP="00B0612D">
            <w:pPr>
              <w:spacing w:line="240" w:lineRule="auto"/>
              <w:rPr>
                <w:szCs w:val="20"/>
                <w:rtl/>
              </w:rPr>
            </w:pPr>
          </w:p>
        </w:tc>
        <w:tc>
          <w:tcPr>
            <w:tcW w:w="2020" w:type="dxa"/>
          </w:tcPr>
          <w:p w:rsidR="0052694F" w:rsidRPr="00BA2881" w:rsidRDefault="0052694F" w:rsidP="00B0612D">
            <w:pPr>
              <w:spacing w:line="240" w:lineRule="auto"/>
              <w:jc w:val="center"/>
              <w:rPr>
                <w:szCs w:val="20"/>
                <w:rtl/>
              </w:rPr>
            </w:pPr>
          </w:p>
        </w:tc>
        <w:tc>
          <w:tcPr>
            <w:tcW w:w="2061" w:type="dxa"/>
          </w:tcPr>
          <w:p w:rsidR="0052694F" w:rsidRPr="00BA2881" w:rsidRDefault="0052694F" w:rsidP="00B0612D">
            <w:pPr>
              <w:spacing w:line="240" w:lineRule="auto"/>
              <w:jc w:val="center"/>
              <w:rPr>
                <w:szCs w:val="20"/>
                <w:rtl/>
              </w:rPr>
            </w:pPr>
          </w:p>
        </w:tc>
        <w:tc>
          <w:tcPr>
            <w:tcW w:w="1077" w:type="dxa"/>
            <w:vAlign w:val="bottom"/>
          </w:tcPr>
          <w:p w:rsidR="0052694F" w:rsidRPr="00BA2881" w:rsidRDefault="0052694F" w:rsidP="00B0612D">
            <w:pPr>
              <w:spacing w:line="240" w:lineRule="auto"/>
              <w:jc w:val="center"/>
              <w:rPr>
                <w:szCs w:val="20"/>
                <w:rtl/>
              </w:rPr>
            </w:pPr>
            <w:r w:rsidRPr="00BA2881">
              <w:rPr>
                <w:szCs w:val="20"/>
                <w:rtl/>
              </w:rPr>
              <w:t>__/__/__</w:t>
            </w:r>
          </w:p>
        </w:tc>
        <w:tc>
          <w:tcPr>
            <w:tcW w:w="1098" w:type="dxa"/>
            <w:vAlign w:val="bottom"/>
          </w:tcPr>
          <w:p w:rsidR="0052694F" w:rsidRPr="00BA2881" w:rsidRDefault="0052694F" w:rsidP="00B0612D">
            <w:pPr>
              <w:spacing w:line="240" w:lineRule="auto"/>
              <w:jc w:val="center"/>
              <w:rPr>
                <w:szCs w:val="20"/>
                <w:rtl/>
              </w:rPr>
            </w:pPr>
            <w:r w:rsidRPr="00BA2881">
              <w:rPr>
                <w:szCs w:val="20"/>
                <w:rtl/>
              </w:rPr>
              <w:t>__/__/__</w:t>
            </w:r>
          </w:p>
        </w:tc>
        <w:tc>
          <w:tcPr>
            <w:tcW w:w="1275" w:type="dxa"/>
          </w:tcPr>
          <w:p w:rsidR="0052694F" w:rsidRPr="00BA2881" w:rsidRDefault="0052694F" w:rsidP="00B0612D">
            <w:pPr>
              <w:spacing w:line="240" w:lineRule="auto"/>
              <w:rPr>
                <w:szCs w:val="20"/>
                <w:rtl/>
              </w:rPr>
            </w:pPr>
          </w:p>
        </w:tc>
        <w:tc>
          <w:tcPr>
            <w:tcW w:w="1172" w:type="dxa"/>
          </w:tcPr>
          <w:p w:rsidR="0052694F" w:rsidRPr="00BA2881" w:rsidRDefault="0052694F" w:rsidP="00B0612D">
            <w:pPr>
              <w:spacing w:line="240" w:lineRule="auto"/>
              <w:rPr>
                <w:szCs w:val="20"/>
                <w:rtl/>
              </w:rPr>
            </w:pPr>
          </w:p>
        </w:tc>
        <w:tc>
          <w:tcPr>
            <w:tcW w:w="1068" w:type="dxa"/>
          </w:tcPr>
          <w:p w:rsidR="0052694F" w:rsidRPr="00BA2881" w:rsidRDefault="0052694F" w:rsidP="00B0612D">
            <w:pPr>
              <w:spacing w:line="240" w:lineRule="auto"/>
              <w:rPr>
                <w:szCs w:val="20"/>
                <w:rtl/>
              </w:rPr>
            </w:pPr>
          </w:p>
        </w:tc>
      </w:tr>
      <w:tr w:rsidR="0052694F" w:rsidRPr="00BA2881" w:rsidTr="0052694F">
        <w:trPr>
          <w:trHeight w:val="850"/>
          <w:jc w:val="right"/>
        </w:trPr>
        <w:tc>
          <w:tcPr>
            <w:tcW w:w="1560" w:type="dxa"/>
          </w:tcPr>
          <w:p w:rsidR="0052694F" w:rsidRPr="00BA2881" w:rsidRDefault="0052694F" w:rsidP="00B0612D">
            <w:pPr>
              <w:spacing w:line="240" w:lineRule="auto"/>
              <w:rPr>
                <w:szCs w:val="20"/>
                <w:rtl/>
              </w:rPr>
            </w:pPr>
          </w:p>
        </w:tc>
        <w:tc>
          <w:tcPr>
            <w:tcW w:w="2703" w:type="dxa"/>
          </w:tcPr>
          <w:p w:rsidR="0052694F" w:rsidRPr="00BA2881" w:rsidRDefault="0052694F" w:rsidP="00B0612D">
            <w:pPr>
              <w:spacing w:line="240" w:lineRule="auto"/>
              <w:rPr>
                <w:szCs w:val="20"/>
                <w:rtl/>
              </w:rPr>
            </w:pPr>
          </w:p>
        </w:tc>
        <w:tc>
          <w:tcPr>
            <w:tcW w:w="2020" w:type="dxa"/>
          </w:tcPr>
          <w:p w:rsidR="0052694F" w:rsidRPr="00BA2881" w:rsidRDefault="0052694F" w:rsidP="00B0612D">
            <w:pPr>
              <w:spacing w:line="240" w:lineRule="auto"/>
              <w:jc w:val="center"/>
              <w:rPr>
                <w:szCs w:val="20"/>
                <w:rtl/>
              </w:rPr>
            </w:pPr>
          </w:p>
        </w:tc>
        <w:tc>
          <w:tcPr>
            <w:tcW w:w="2061" w:type="dxa"/>
          </w:tcPr>
          <w:p w:rsidR="0052694F" w:rsidRPr="00BA2881" w:rsidRDefault="0052694F" w:rsidP="00B0612D">
            <w:pPr>
              <w:spacing w:line="240" w:lineRule="auto"/>
              <w:jc w:val="center"/>
              <w:rPr>
                <w:szCs w:val="20"/>
                <w:rtl/>
              </w:rPr>
            </w:pPr>
          </w:p>
        </w:tc>
        <w:tc>
          <w:tcPr>
            <w:tcW w:w="1077" w:type="dxa"/>
            <w:vAlign w:val="bottom"/>
          </w:tcPr>
          <w:p w:rsidR="0052694F" w:rsidRPr="00BA2881" w:rsidRDefault="0052694F" w:rsidP="00B0612D">
            <w:pPr>
              <w:spacing w:line="240" w:lineRule="auto"/>
              <w:jc w:val="center"/>
              <w:rPr>
                <w:szCs w:val="20"/>
                <w:rtl/>
              </w:rPr>
            </w:pPr>
            <w:r w:rsidRPr="00BA2881">
              <w:rPr>
                <w:szCs w:val="20"/>
                <w:rtl/>
              </w:rPr>
              <w:t>__/__/__</w:t>
            </w:r>
          </w:p>
        </w:tc>
        <w:tc>
          <w:tcPr>
            <w:tcW w:w="1098" w:type="dxa"/>
            <w:vAlign w:val="bottom"/>
          </w:tcPr>
          <w:p w:rsidR="0052694F" w:rsidRPr="00BA2881" w:rsidRDefault="0052694F" w:rsidP="00B0612D">
            <w:pPr>
              <w:spacing w:line="240" w:lineRule="auto"/>
              <w:jc w:val="center"/>
              <w:rPr>
                <w:szCs w:val="20"/>
                <w:rtl/>
              </w:rPr>
            </w:pPr>
            <w:r w:rsidRPr="00BA2881">
              <w:rPr>
                <w:szCs w:val="20"/>
                <w:rtl/>
              </w:rPr>
              <w:t>__/__/__</w:t>
            </w:r>
          </w:p>
        </w:tc>
        <w:tc>
          <w:tcPr>
            <w:tcW w:w="1275" w:type="dxa"/>
          </w:tcPr>
          <w:p w:rsidR="0052694F" w:rsidRPr="00BA2881" w:rsidRDefault="0052694F" w:rsidP="00B0612D">
            <w:pPr>
              <w:spacing w:line="240" w:lineRule="auto"/>
              <w:rPr>
                <w:szCs w:val="20"/>
                <w:rtl/>
              </w:rPr>
            </w:pPr>
          </w:p>
        </w:tc>
        <w:tc>
          <w:tcPr>
            <w:tcW w:w="1172" w:type="dxa"/>
          </w:tcPr>
          <w:p w:rsidR="0052694F" w:rsidRPr="00BA2881" w:rsidRDefault="0052694F" w:rsidP="00B0612D">
            <w:pPr>
              <w:spacing w:line="240" w:lineRule="auto"/>
              <w:rPr>
                <w:szCs w:val="20"/>
                <w:rtl/>
              </w:rPr>
            </w:pPr>
          </w:p>
        </w:tc>
        <w:tc>
          <w:tcPr>
            <w:tcW w:w="1068" w:type="dxa"/>
          </w:tcPr>
          <w:p w:rsidR="0052694F" w:rsidRPr="00BA2881" w:rsidRDefault="0052694F" w:rsidP="00B0612D">
            <w:pPr>
              <w:spacing w:line="240" w:lineRule="auto"/>
              <w:rPr>
                <w:szCs w:val="20"/>
                <w:rtl/>
              </w:rPr>
            </w:pPr>
          </w:p>
        </w:tc>
      </w:tr>
      <w:tr w:rsidR="0052694F" w:rsidRPr="00BA2881" w:rsidTr="0052694F">
        <w:trPr>
          <w:trHeight w:val="850"/>
          <w:jc w:val="right"/>
        </w:trPr>
        <w:tc>
          <w:tcPr>
            <w:tcW w:w="1560" w:type="dxa"/>
          </w:tcPr>
          <w:p w:rsidR="0052694F" w:rsidRPr="00BA2881" w:rsidRDefault="0052694F" w:rsidP="00B0612D">
            <w:pPr>
              <w:spacing w:line="240" w:lineRule="auto"/>
              <w:rPr>
                <w:szCs w:val="20"/>
                <w:rtl/>
              </w:rPr>
            </w:pPr>
          </w:p>
        </w:tc>
        <w:tc>
          <w:tcPr>
            <w:tcW w:w="2703" w:type="dxa"/>
          </w:tcPr>
          <w:p w:rsidR="0052694F" w:rsidRPr="00BA2881" w:rsidRDefault="0052694F" w:rsidP="00B0612D">
            <w:pPr>
              <w:spacing w:line="240" w:lineRule="auto"/>
              <w:rPr>
                <w:szCs w:val="20"/>
                <w:rtl/>
              </w:rPr>
            </w:pPr>
          </w:p>
        </w:tc>
        <w:tc>
          <w:tcPr>
            <w:tcW w:w="2020" w:type="dxa"/>
          </w:tcPr>
          <w:p w:rsidR="0052694F" w:rsidRPr="00BA2881" w:rsidRDefault="0052694F" w:rsidP="00B0612D">
            <w:pPr>
              <w:spacing w:line="240" w:lineRule="auto"/>
              <w:jc w:val="center"/>
              <w:rPr>
                <w:szCs w:val="20"/>
                <w:rtl/>
              </w:rPr>
            </w:pPr>
          </w:p>
        </w:tc>
        <w:tc>
          <w:tcPr>
            <w:tcW w:w="2061" w:type="dxa"/>
          </w:tcPr>
          <w:p w:rsidR="0052694F" w:rsidRPr="00BA2881" w:rsidRDefault="0052694F" w:rsidP="00B0612D">
            <w:pPr>
              <w:spacing w:line="240" w:lineRule="auto"/>
              <w:jc w:val="center"/>
              <w:rPr>
                <w:szCs w:val="20"/>
                <w:rtl/>
              </w:rPr>
            </w:pPr>
          </w:p>
        </w:tc>
        <w:tc>
          <w:tcPr>
            <w:tcW w:w="1077" w:type="dxa"/>
            <w:vAlign w:val="bottom"/>
          </w:tcPr>
          <w:p w:rsidR="0052694F" w:rsidRPr="00BA2881" w:rsidRDefault="0052694F" w:rsidP="00B0612D">
            <w:pPr>
              <w:spacing w:line="240" w:lineRule="auto"/>
              <w:jc w:val="center"/>
              <w:rPr>
                <w:szCs w:val="20"/>
                <w:rtl/>
              </w:rPr>
            </w:pPr>
            <w:r w:rsidRPr="00BA2881">
              <w:rPr>
                <w:szCs w:val="20"/>
                <w:rtl/>
              </w:rPr>
              <w:t>__/__/__</w:t>
            </w:r>
          </w:p>
        </w:tc>
        <w:tc>
          <w:tcPr>
            <w:tcW w:w="1098" w:type="dxa"/>
            <w:vAlign w:val="bottom"/>
          </w:tcPr>
          <w:p w:rsidR="0052694F" w:rsidRPr="00BA2881" w:rsidRDefault="0052694F" w:rsidP="00B0612D">
            <w:pPr>
              <w:spacing w:line="240" w:lineRule="auto"/>
              <w:jc w:val="center"/>
              <w:rPr>
                <w:szCs w:val="20"/>
                <w:rtl/>
              </w:rPr>
            </w:pPr>
            <w:r w:rsidRPr="00BA2881">
              <w:rPr>
                <w:szCs w:val="20"/>
                <w:rtl/>
              </w:rPr>
              <w:t>__/__/__</w:t>
            </w:r>
          </w:p>
        </w:tc>
        <w:tc>
          <w:tcPr>
            <w:tcW w:w="1275" w:type="dxa"/>
          </w:tcPr>
          <w:p w:rsidR="0052694F" w:rsidRPr="00BA2881" w:rsidRDefault="0052694F" w:rsidP="00B0612D">
            <w:pPr>
              <w:spacing w:line="240" w:lineRule="auto"/>
              <w:rPr>
                <w:szCs w:val="20"/>
                <w:rtl/>
              </w:rPr>
            </w:pPr>
          </w:p>
        </w:tc>
        <w:tc>
          <w:tcPr>
            <w:tcW w:w="1172" w:type="dxa"/>
          </w:tcPr>
          <w:p w:rsidR="0052694F" w:rsidRPr="00BA2881" w:rsidRDefault="0052694F" w:rsidP="00B0612D">
            <w:pPr>
              <w:spacing w:line="240" w:lineRule="auto"/>
              <w:rPr>
                <w:szCs w:val="20"/>
                <w:rtl/>
              </w:rPr>
            </w:pPr>
          </w:p>
        </w:tc>
        <w:tc>
          <w:tcPr>
            <w:tcW w:w="1068" w:type="dxa"/>
          </w:tcPr>
          <w:p w:rsidR="0052694F" w:rsidRPr="00BA2881" w:rsidRDefault="0052694F" w:rsidP="00B0612D">
            <w:pPr>
              <w:spacing w:line="240" w:lineRule="auto"/>
              <w:rPr>
                <w:szCs w:val="20"/>
                <w:rtl/>
              </w:rPr>
            </w:pPr>
          </w:p>
        </w:tc>
      </w:tr>
      <w:tr w:rsidR="0052694F" w:rsidRPr="00BA2881" w:rsidTr="0052694F">
        <w:trPr>
          <w:trHeight w:val="850"/>
          <w:jc w:val="right"/>
        </w:trPr>
        <w:tc>
          <w:tcPr>
            <w:tcW w:w="1560" w:type="dxa"/>
          </w:tcPr>
          <w:p w:rsidR="0052694F" w:rsidRPr="00BA2881" w:rsidRDefault="0052694F" w:rsidP="00B0612D">
            <w:pPr>
              <w:spacing w:line="240" w:lineRule="auto"/>
              <w:rPr>
                <w:szCs w:val="20"/>
                <w:rtl/>
              </w:rPr>
            </w:pPr>
          </w:p>
        </w:tc>
        <w:tc>
          <w:tcPr>
            <w:tcW w:w="2703" w:type="dxa"/>
          </w:tcPr>
          <w:p w:rsidR="0052694F" w:rsidRPr="00BA2881" w:rsidRDefault="0052694F" w:rsidP="00B0612D">
            <w:pPr>
              <w:spacing w:line="240" w:lineRule="auto"/>
              <w:rPr>
                <w:szCs w:val="20"/>
                <w:rtl/>
              </w:rPr>
            </w:pPr>
          </w:p>
        </w:tc>
        <w:tc>
          <w:tcPr>
            <w:tcW w:w="2020" w:type="dxa"/>
          </w:tcPr>
          <w:p w:rsidR="0052694F" w:rsidRPr="00BA2881" w:rsidRDefault="0052694F" w:rsidP="00B0612D">
            <w:pPr>
              <w:spacing w:line="240" w:lineRule="auto"/>
              <w:jc w:val="center"/>
              <w:rPr>
                <w:szCs w:val="20"/>
                <w:rtl/>
              </w:rPr>
            </w:pPr>
          </w:p>
        </w:tc>
        <w:tc>
          <w:tcPr>
            <w:tcW w:w="2061" w:type="dxa"/>
          </w:tcPr>
          <w:p w:rsidR="0052694F" w:rsidRPr="00BA2881" w:rsidRDefault="0052694F" w:rsidP="00B0612D">
            <w:pPr>
              <w:spacing w:line="240" w:lineRule="auto"/>
              <w:jc w:val="center"/>
              <w:rPr>
                <w:szCs w:val="20"/>
                <w:rtl/>
              </w:rPr>
            </w:pPr>
          </w:p>
        </w:tc>
        <w:tc>
          <w:tcPr>
            <w:tcW w:w="1077" w:type="dxa"/>
            <w:vAlign w:val="bottom"/>
          </w:tcPr>
          <w:p w:rsidR="0052694F" w:rsidRPr="00BA2881" w:rsidRDefault="0052694F" w:rsidP="00B0612D">
            <w:pPr>
              <w:spacing w:line="240" w:lineRule="auto"/>
              <w:jc w:val="center"/>
              <w:rPr>
                <w:szCs w:val="20"/>
                <w:rtl/>
              </w:rPr>
            </w:pPr>
            <w:r w:rsidRPr="00BA2881">
              <w:rPr>
                <w:szCs w:val="20"/>
                <w:rtl/>
              </w:rPr>
              <w:t>__/__/__</w:t>
            </w:r>
          </w:p>
        </w:tc>
        <w:tc>
          <w:tcPr>
            <w:tcW w:w="1098" w:type="dxa"/>
            <w:vAlign w:val="bottom"/>
          </w:tcPr>
          <w:p w:rsidR="0052694F" w:rsidRPr="00BA2881" w:rsidRDefault="0052694F" w:rsidP="00B0612D">
            <w:pPr>
              <w:spacing w:line="240" w:lineRule="auto"/>
              <w:jc w:val="center"/>
              <w:rPr>
                <w:szCs w:val="20"/>
                <w:rtl/>
              </w:rPr>
            </w:pPr>
            <w:r w:rsidRPr="00BA2881">
              <w:rPr>
                <w:szCs w:val="20"/>
                <w:rtl/>
              </w:rPr>
              <w:t>__/__/__</w:t>
            </w:r>
          </w:p>
        </w:tc>
        <w:tc>
          <w:tcPr>
            <w:tcW w:w="1275" w:type="dxa"/>
          </w:tcPr>
          <w:p w:rsidR="0052694F" w:rsidRPr="00BA2881" w:rsidRDefault="0052694F" w:rsidP="00B0612D">
            <w:pPr>
              <w:spacing w:line="240" w:lineRule="auto"/>
              <w:rPr>
                <w:szCs w:val="20"/>
                <w:rtl/>
              </w:rPr>
            </w:pPr>
          </w:p>
        </w:tc>
        <w:tc>
          <w:tcPr>
            <w:tcW w:w="1172" w:type="dxa"/>
          </w:tcPr>
          <w:p w:rsidR="0052694F" w:rsidRPr="00BA2881" w:rsidRDefault="0052694F" w:rsidP="00B0612D">
            <w:pPr>
              <w:spacing w:line="240" w:lineRule="auto"/>
              <w:rPr>
                <w:szCs w:val="20"/>
                <w:rtl/>
              </w:rPr>
            </w:pPr>
          </w:p>
        </w:tc>
        <w:tc>
          <w:tcPr>
            <w:tcW w:w="1068" w:type="dxa"/>
          </w:tcPr>
          <w:p w:rsidR="0052694F" w:rsidRPr="00BA2881" w:rsidRDefault="0052694F" w:rsidP="00B0612D">
            <w:pPr>
              <w:spacing w:line="240" w:lineRule="auto"/>
              <w:rPr>
                <w:szCs w:val="20"/>
                <w:rtl/>
              </w:rPr>
            </w:pPr>
          </w:p>
        </w:tc>
      </w:tr>
    </w:tbl>
    <w:p w:rsidR="006F1477" w:rsidRPr="00BA2881" w:rsidRDefault="006F1477" w:rsidP="00B0612D">
      <w:pPr>
        <w:pStyle w:val="HNormal"/>
        <w:tabs>
          <w:tab w:val="left" w:leader="underscore" w:pos="8309"/>
        </w:tabs>
        <w:spacing w:after="0"/>
        <w:ind w:left="394"/>
        <w:rPr>
          <w:rFonts w:ascii="Arial" w:hAnsi="Arial" w:cs="Arial"/>
          <w:sz w:val="24"/>
          <w:rtl/>
        </w:rPr>
      </w:pPr>
      <w:r w:rsidRPr="00BA2881">
        <w:rPr>
          <w:rFonts w:ascii="Arial" w:hAnsi="Arial" w:cs="Arial"/>
          <w:sz w:val="24"/>
          <w:rtl/>
        </w:rPr>
        <w:t>* ניתן להוסיף שורות, ככל הנדרש, כל זמן שכל שורה כוללת את כל העמודות דלעיל.</w:t>
      </w:r>
    </w:p>
    <w:p w:rsidR="006F1477" w:rsidRPr="00BA2881" w:rsidRDefault="006F1477" w:rsidP="00B0612D">
      <w:pPr>
        <w:pStyle w:val="HNormal"/>
        <w:tabs>
          <w:tab w:val="left" w:leader="underscore" w:pos="8309"/>
        </w:tabs>
        <w:spacing w:after="0"/>
        <w:ind w:left="394"/>
        <w:rPr>
          <w:rFonts w:ascii="Arial" w:hAnsi="Arial" w:cs="Arial"/>
          <w:sz w:val="24"/>
          <w:rtl/>
        </w:rPr>
      </w:pPr>
      <w:r w:rsidRPr="00BA2881">
        <w:rPr>
          <w:rFonts w:ascii="Arial" w:hAnsi="Arial" w:cs="Arial"/>
          <w:sz w:val="24"/>
          <w:rtl/>
        </w:rPr>
        <w:br w:type="page"/>
      </w:r>
    </w:p>
    <w:p w:rsidR="006F1477" w:rsidRPr="00BA2881" w:rsidRDefault="006F1477" w:rsidP="00B0612D">
      <w:pPr>
        <w:pStyle w:val="a1"/>
        <w:numPr>
          <w:ilvl w:val="1"/>
          <w:numId w:val="10"/>
        </w:numPr>
        <w:bidi/>
        <w:ind w:left="935" w:hanging="575"/>
        <w:contextualSpacing w:val="0"/>
        <w:rPr>
          <w:b/>
          <w:bCs/>
        </w:rPr>
      </w:pPr>
      <w:r w:rsidRPr="00BA2881">
        <w:rPr>
          <w:b/>
          <w:bCs/>
          <w:rtl/>
        </w:rPr>
        <w:t>על המציע למלא בטבלה שלהלן את ניסיונו ב</w:t>
      </w:r>
      <w:r w:rsidR="00134592" w:rsidRPr="00134592">
        <w:rPr>
          <w:rFonts w:hint="cs"/>
          <w:b/>
          <w:bCs/>
          <w:rtl/>
        </w:rPr>
        <w:t>אספקת שירותים</w:t>
      </w:r>
      <w:r w:rsidR="00134592" w:rsidRPr="00134592">
        <w:rPr>
          <w:b/>
          <w:bCs/>
          <w:rtl/>
        </w:rPr>
        <w:t xml:space="preserve"> לאוכלוסיות ילדים ונוער </w:t>
      </w:r>
      <w:r w:rsidR="00134592" w:rsidRPr="00134592">
        <w:rPr>
          <w:rFonts w:hint="cs"/>
          <w:b/>
          <w:bCs/>
          <w:rtl/>
        </w:rPr>
        <w:t>מגיל 6 ו</w:t>
      </w:r>
      <w:r w:rsidR="00134592" w:rsidRPr="00134592">
        <w:rPr>
          <w:b/>
          <w:bCs/>
          <w:rtl/>
        </w:rPr>
        <w:t>עד גיל 21 במצבי סיכון וסכנה</w:t>
      </w:r>
      <w:r w:rsidR="00134592" w:rsidRPr="00134592">
        <w:rPr>
          <w:rFonts w:hint="cs"/>
          <w:b/>
          <w:bCs/>
          <w:rtl/>
        </w:rPr>
        <w:t>, עבור 24 ילדים לפחות בכל שנה</w:t>
      </w:r>
      <w:r w:rsidR="0052694F" w:rsidRPr="00BA2881">
        <w:rPr>
          <w:rFonts w:hint="cs"/>
          <w:b/>
          <w:bCs/>
          <w:rtl/>
        </w:rPr>
        <w:t>,</w:t>
      </w:r>
      <w:r w:rsidRPr="00BA2881">
        <w:rPr>
          <w:rFonts w:hint="cs"/>
          <w:b/>
          <w:bCs/>
          <w:rtl/>
        </w:rPr>
        <w:t xml:space="preserve"> </w:t>
      </w:r>
      <w:r w:rsidR="00134592" w:rsidRPr="00134592">
        <w:rPr>
          <w:b/>
          <w:bCs/>
          <w:rtl/>
        </w:rPr>
        <w:t>במהלך חמש השנים האחרונות הקודמות למועד האחרון להגשת ההצעות</w:t>
      </w:r>
      <w:r w:rsidRPr="00BA2881">
        <w:rPr>
          <w:b/>
          <w:bCs/>
          <w:rtl/>
        </w:rPr>
        <w:t xml:space="preserve"> (סעיף</w:t>
      </w:r>
      <w:r w:rsidRPr="00BA2881">
        <w:rPr>
          <w:rFonts w:hint="cs"/>
          <w:b/>
          <w:bCs/>
          <w:rtl/>
        </w:rPr>
        <w:t xml:space="preserve"> </w:t>
      </w:r>
      <w:r w:rsidR="00134592">
        <w:rPr>
          <w:b/>
          <w:bCs/>
          <w:cs/>
        </w:rPr>
        <w:t>‎</w:t>
      </w:r>
      <w:r w:rsidR="00134592">
        <w:rPr>
          <w:b/>
          <w:bCs/>
        </w:rPr>
        <w:t>2.2.2.3</w:t>
      </w:r>
      <w:r w:rsidRPr="00BA2881">
        <w:rPr>
          <w:b/>
          <w:bCs/>
          <w:rtl/>
        </w:rPr>
        <w:t xml:space="preserve"> למכרז):</w:t>
      </w:r>
    </w:p>
    <w:tbl>
      <w:tblPr>
        <w:tblStyle w:val="41"/>
        <w:bidiVisual/>
        <w:tblW w:w="14034" w:type="dxa"/>
        <w:jc w:val="right"/>
        <w:tblLook w:val="0000" w:firstRow="0" w:lastRow="0" w:firstColumn="0" w:lastColumn="0" w:noHBand="0" w:noVBand="0"/>
        <w:tblCaption w:val="טבלת ניסיון (למילוי)"/>
        <w:tblDescription w:val="טבלת ניסיון (למילוי)"/>
      </w:tblPr>
      <w:tblGrid>
        <w:gridCol w:w="1560"/>
        <w:gridCol w:w="2443"/>
        <w:gridCol w:w="992"/>
        <w:gridCol w:w="1276"/>
        <w:gridCol w:w="2171"/>
        <w:gridCol w:w="1072"/>
        <w:gridCol w:w="1092"/>
        <w:gridCol w:w="1235"/>
        <w:gridCol w:w="1143"/>
        <w:gridCol w:w="1050"/>
      </w:tblGrid>
      <w:tr w:rsidR="0052694F" w:rsidRPr="00BA2881" w:rsidTr="00AD0AB8">
        <w:trPr>
          <w:trHeight w:val="170"/>
          <w:tblHeader/>
          <w:jc w:val="right"/>
        </w:trPr>
        <w:tc>
          <w:tcPr>
            <w:tcW w:w="1560" w:type="dxa"/>
          </w:tcPr>
          <w:p w:rsidR="0052694F" w:rsidRPr="00BA2881" w:rsidRDefault="0052694F" w:rsidP="00B0612D">
            <w:pPr>
              <w:spacing w:line="240" w:lineRule="auto"/>
              <w:jc w:val="center"/>
              <w:rPr>
                <w:b/>
                <w:bCs/>
                <w:szCs w:val="20"/>
                <w:rtl/>
              </w:rPr>
            </w:pPr>
            <w:r w:rsidRPr="00BA2881">
              <w:rPr>
                <w:b/>
                <w:bCs/>
                <w:szCs w:val="20"/>
                <w:rtl/>
              </w:rPr>
              <w:t>שם הגוף / הארגון לו ניתן השירות</w:t>
            </w:r>
          </w:p>
        </w:tc>
        <w:tc>
          <w:tcPr>
            <w:tcW w:w="2443" w:type="dxa"/>
          </w:tcPr>
          <w:p w:rsidR="0052694F" w:rsidRPr="00BA2881" w:rsidRDefault="0052694F" w:rsidP="00B0612D">
            <w:pPr>
              <w:spacing w:line="240" w:lineRule="auto"/>
              <w:jc w:val="center"/>
              <w:rPr>
                <w:b/>
                <w:bCs/>
                <w:szCs w:val="20"/>
                <w:rtl/>
              </w:rPr>
            </w:pPr>
            <w:r w:rsidRPr="00BA2881">
              <w:rPr>
                <w:b/>
                <w:bCs/>
                <w:szCs w:val="20"/>
                <w:rtl/>
              </w:rPr>
              <w:t>פרטים בדבר השירותים או מהות השירות שניתן על-ידי המציע</w:t>
            </w:r>
          </w:p>
        </w:tc>
        <w:tc>
          <w:tcPr>
            <w:tcW w:w="992" w:type="dxa"/>
          </w:tcPr>
          <w:p w:rsidR="0052694F" w:rsidRPr="00BA2881" w:rsidRDefault="0052694F" w:rsidP="00B0612D">
            <w:pPr>
              <w:spacing w:line="240" w:lineRule="auto"/>
              <w:jc w:val="center"/>
              <w:rPr>
                <w:b/>
                <w:bCs/>
                <w:szCs w:val="20"/>
                <w:rtl/>
              </w:rPr>
            </w:pPr>
            <w:r w:rsidRPr="00BA2881">
              <w:rPr>
                <w:rFonts w:hint="cs"/>
                <w:b/>
                <w:bCs/>
                <w:szCs w:val="20"/>
                <w:rtl/>
              </w:rPr>
              <w:t>גילאי הילדים</w:t>
            </w:r>
          </w:p>
        </w:tc>
        <w:tc>
          <w:tcPr>
            <w:tcW w:w="1276" w:type="dxa"/>
          </w:tcPr>
          <w:p w:rsidR="0052694F" w:rsidRPr="00BA2881" w:rsidRDefault="0052694F" w:rsidP="00B0612D">
            <w:pPr>
              <w:spacing w:line="240" w:lineRule="auto"/>
              <w:jc w:val="center"/>
              <w:rPr>
                <w:b/>
                <w:bCs/>
                <w:szCs w:val="20"/>
                <w:rtl/>
              </w:rPr>
            </w:pPr>
            <w:r w:rsidRPr="00BA2881">
              <w:rPr>
                <w:rFonts w:hint="cs"/>
                <w:b/>
                <w:bCs/>
                <w:szCs w:val="20"/>
                <w:rtl/>
              </w:rPr>
              <w:t>מספר הילדים בכל שנה בה מוצג הניסיון</w:t>
            </w:r>
          </w:p>
        </w:tc>
        <w:tc>
          <w:tcPr>
            <w:tcW w:w="2171" w:type="dxa"/>
          </w:tcPr>
          <w:p w:rsidR="0052694F" w:rsidRPr="00BA2881" w:rsidRDefault="0052694F" w:rsidP="00B0612D">
            <w:pPr>
              <w:spacing w:line="240" w:lineRule="auto"/>
              <w:jc w:val="center"/>
              <w:rPr>
                <w:b/>
                <w:bCs/>
                <w:szCs w:val="20"/>
                <w:rtl/>
              </w:rPr>
            </w:pPr>
            <w:r w:rsidRPr="00BA2881">
              <w:rPr>
                <w:b/>
                <w:bCs/>
                <w:szCs w:val="20"/>
                <w:rtl/>
              </w:rPr>
              <w:t xml:space="preserve">האם הניסיון מתקיים במציע / בבעל השליטה /מנכ"ל </w:t>
            </w:r>
            <w:r w:rsidRPr="00BA2881">
              <w:rPr>
                <w:b/>
                <w:bCs/>
                <w:sz w:val="20"/>
                <w:szCs w:val="20"/>
                <w:rtl/>
              </w:rPr>
              <w:t>ה</w:t>
            </w:r>
            <w:r w:rsidR="00134592" w:rsidRPr="00134592">
              <w:rPr>
                <w:b/>
                <w:bCs/>
                <w:sz w:val="20"/>
                <w:szCs w:val="20"/>
                <w:rtl/>
              </w:rPr>
              <w:t>מציע</w:t>
            </w:r>
            <w:r w:rsidRPr="00BA2881">
              <w:rPr>
                <w:b/>
                <w:bCs/>
                <w:szCs w:val="20"/>
                <w:rtl/>
              </w:rPr>
              <w:t xml:space="preserve"> (אם בבעל השליטה / מנכ"ל – יש לציין את שמו)</w:t>
            </w:r>
          </w:p>
        </w:tc>
        <w:tc>
          <w:tcPr>
            <w:tcW w:w="1072" w:type="dxa"/>
          </w:tcPr>
          <w:p w:rsidR="0052694F" w:rsidRPr="00BA2881" w:rsidRDefault="0052694F" w:rsidP="00B0612D">
            <w:pPr>
              <w:spacing w:line="240" w:lineRule="auto"/>
              <w:jc w:val="center"/>
              <w:rPr>
                <w:b/>
                <w:bCs/>
                <w:szCs w:val="20"/>
                <w:rtl/>
              </w:rPr>
            </w:pPr>
            <w:r w:rsidRPr="00BA2881">
              <w:rPr>
                <w:b/>
                <w:bCs/>
                <w:szCs w:val="20"/>
                <w:rtl/>
              </w:rPr>
              <w:t>תאריך תחילת מתן שירות</w:t>
            </w:r>
          </w:p>
        </w:tc>
        <w:tc>
          <w:tcPr>
            <w:tcW w:w="1092" w:type="dxa"/>
          </w:tcPr>
          <w:p w:rsidR="0052694F" w:rsidRPr="00BA2881" w:rsidRDefault="0052694F" w:rsidP="00B0612D">
            <w:pPr>
              <w:spacing w:line="240" w:lineRule="auto"/>
              <w:jc w:val="center"/>
              <w:rPr>
                <w:b/>
                <w:bCs/>
                <w:szCs w:val="20"/>
                <w:rtl/>
              </w:rPr>
            </w:pPr>
            <w:r w:rsidRPr="00BA2881">
              <w:rPr>
                <w:b/>
                <w:bCs/>
                <w:szCs w:val="20"/>
                <w:rtl/>
              </w:rPr>
              <w:t>תאריך סיום מתן שירות</w:t>
            </w:r>
          </w:p>
        </w:tc>
        <w:tc>
          <w:tcPr>
            <w:tcW w:w="1235" w:type="dxa"/>
          </w:tcPr>
          <w:p w:rsidR="0052694F" w:rsidRPr="00BA2881" w:rsidRDefault="0052694F" w:rsidP="00B0612D">
            <w:pPr>
              <w:spacing w:line="240" w:lineRule="auto"/>
              <w:jc w:val="center"/>
              <w:rPr>
                <w:b/>
                <w:bCs/>
                <w:szCs w:val="20"/>
                <w:rtl/>
              </w:rPr>
            </w:pPr>
            <w:r w:rsidRPr="00BA2881">
              <w:rPr>
                <w:b/>
                <w:bCs/>
                <w:szCs w:val="20"/>
                <w:rtl/>
              </w:rPr>
              <w:t>שם איש קשר</w:t>
            </w:r>
          </w:p>
        </w:tc>
        <w:tc>
          <w:tcPr>
            <w:tcW w:w="1143" w:type="dxa"/>
          </w:tcPr>
          <w:p w:rsidR="0052694F" w:rsidRPr="00BA2881" w:rsidRDefault="0052694F" w:rsidP="00B0612D">
            <w:pPr>
              <w:spacing w:line="240" w:lineRule="auto"/>
              <w:jc w:val="center"/>
              <w:rPr>
                <w:b/>
                <w:bCs/>
                <w:szCs w:val="20"/>
                <w:rtl/>
              </w:rPr>
            </w:pPr>
            <w:r w:rsidRPr="00BA2881">
              <w:rPr>
                <w:b/>
                <w:bCs/>
                <w:szCs w:val="20"/>
                <w:rtl/>
              </w:rPr>
              <w:t>טלפון נייח ונייד</w:t>
            </w:r>
          </w:p>
        </w:tc>
        <w:tc>
          <w:tcPr>
            <w:tcW w:w="1050" w:type="dxa"/>
          </w:tcPr>
          <w:p w:rsidR="0052694F" w:rsidRPr="00BA2881" w:rsidRDefault="0052694F" w:rsidP="00B0612D">
            <w:pPr>
              <w:spacing w:line="240" w:lineRule="auto"/>
              <w:jc w:val="center"/>
              <w:rPr>
                <w:b/>
                <w:bCs/>
                <w:szCs w:val="20"/>
                <w:rtl/>
              </w:rPr>
            </w:pPr>
            <w:r w:rsidRPr="00BA2881">
              <w:rPr>
                <w:b/>
                <w:bCs/>
                <w:szCs w:val="20"/>
                <w:rtl/>
              </w:rPr>
              <w:t>תפקיד</w:t>
            </w:r>
          </w:p>
        </w:tc>
      </w:tr>
      <w:tr w:rsidR="0052694F" w:rsidRPr="00BA2881" w:rsidTr="00AD0AB8">
        <w:trPr>
          <w:trHeight w:val="850"/>
          <w:jc w:val="right"/>
        </w:trPr>
        <w:tc>
          <w:tcPr>
            <w:tcW w:w="1560" w:type="dxa"/>
          </w:tcPr>
          <w:p w:rsidR="0052694F" w:rsidRPr="00BA2881" w:rsidRDefault="0052694F" w:rsidP="00B0612D">
            <w:pPr>
              <w:spacing w:line="240" w:lineRule="auto"/>
              <w:rPr>
                <w:szCs w:val="20"/>
                <w:rtl/>
              </w:rPr>
            </w:pPr>
          </w:p>
        </w:tc>
        <w:tc>
          <w:tcPr>
            <w:tcW w:w="2443" w:type="dxa"/>
          </w:tcPr>
          <w:p w:rsidR="0052694F" w:rsidRPr="00BA2881" w:rsidRDefault="0052694F" w:rsidP="00B0612D">
            <w:pPr>
              <w:spacing w:line="240" w:lineRule="auto"/>
              <w:rPr>
                <w:szCs w:val="20"/>
                <w:rtl/>
              </w:rPr>
            </w:pPr>
          </w:p>
        </w:tc>
        <w:tc>
          <w:tcPr>
            <w:tcW w:w="992" w:type="dxa"/>
          </w:tcPr>
          <w:p w:rsidR="0052694F" w:rsidRPr="00BA2881" w:rsidRDefault="0052694F" w:rsidP="00B0612D">
            <w:pPr>
              <w:spacing w:line="240" w:lineRule="auto"/>
              <w:jc w:val="center"/>
              <w:rPr>
                <w:szCs w:val="20"/>
                <w:rtl/>
              </w:rPr>
            </w:pPr>
          </w:p>
        </w:tc>
        <w:tc>
          <w:tcPr>
            <w:tcW w:w="1276" w:type="dxa"/>
          </w:tcPr>
          <w:p w:rsidR="0052694F" w:rsidRPr="00BA2881" w:rsidRDefault="0052694F" w:rsidP="00B0612D">
            <w:pPr>
              <w:spacing w:line="240" w:lineRule="auto"/>
              <w:jc w:val="center"/>
              <w:rPr>
                <w:szCs w:val="20"/>
                <w:rtl/>
              </w:rPr>
            </w:pPr>
          </w:p>
        </w:tc>
        <w:tc>
          <w:tcPr>
            <w:tcW w:w="2171" w:type="dxa"/>
          </w:tcPr>
          <w:p w:rsidR="0052694F" w:rsidRPr="00BA2881" w:rsidRDefault="0052694F" w:rsidP="00B0612D">
            <w:pPr>
              <w:spacing w:line="240" w:lineRule="auto"/>
              <w:jc w:val="center"/>
              <w:rPr>
                <w:szCs w:val="20"/>
                <w:rtl/>
              </w:rPr>
            </w:pPr>
          </w:p>
        </w:tc>
        <w:tc>
          <w:tcPr>
            <w:tcW w:w="1072" w:type="dxa"/>
            <w:vAlign w:val="bottom"/>
          </w:tcPr>
          <w:p w:rsidR="0052694F" w:rsidRPr="00BA2881" w:rsidRDefault="0052694F" w:rsidP="00B0612D">
            <w:pPr>
              <w:spacing w:line="240" w:lineRule="auto"/>
              <w:jc w:val="center"/>
              <w:rPr>
                <w:szCs w:val="20"/>
                <w:rtl/>
              </w:rPr>
            </w:pPr>
            <w:r w:rsidRPr="00BA2881">
              <w:rPr>
                <w:szCs w:val="20"/>
                <w:rtl/>
              </w:rPr>
              <w:t>__/__/__</w:t>
            </w:r>
          </w:p>
        </w:tc>
        <w:tc>
          <w:tcPr>
            <w:tcW w:w="1092" w:type="dxa"/>
            <w:vAlign w:val="bottom"/>
          </w:tcPr>
          <w:p w:rsidR="0052694F" w:rsidRPr="00BA2881" w:rsidRDefault="0052694F" w:rsidP="00B0612D">
            <w:pPr>
              <w:spacing w:line="240" w:lineRule="auto"/>
              <w:jc w:val="center"/>
              <w:rPr>
                <w:szCs w:val="20"/>
                <w:rtl/>
              </w:rPr>
            </w:pPr>
            <w:r w:rsidRPr="00BA2881">
              <w:rPr>
                <w:szCs w:val="20"/>
                <w:rtl/>
              </w:rPr>
              <w:t>__/__/__</w:t>
            </w:r>
          </w:p>
        </w:tc>
        <w:tc>
          <w:tcPr>
            <w:tcW w:w="1235" w:type="dxa"/>
          </w:tcPr>
          <w:p w:rsidR="0052694F" w:rsidRPr="00BA2881" w:rsidRDefault="0052694F" w:rsidP="00B0612D">
            <w:pPr>
              <w:spacing w:line="240" w:lineRule="auto"/>
              <w:rPr>
                <w:szCs w:val="20"/>
                <w:rtl/>
              </w:rPr>
            </w:pPr>
          </w:p>
        </w:tc>
        <w:tc>
          <w:tcPr>
            <w:tcW w:w="1143" w:type="dxa"/>
          </w:tcPr>
          <w:p w:rsidR="0052694F" w:rsidRPr="00BA2881" w:rsidRDefault="0052694F" w:rsidP="00B0612D">
            <w:pPr>
              <w:spacing w:line="240" w:lineRule="auto"/>
              <w:rPr>
                <w:szCs w:val="20"/>
                <w:rtl/>
              </w:rPr>
            </w:pPr>
          </w:p>
        </w:tc>
        <w:tc>
          <w:tcPr>
            <w:tcW w:w="1050" w:type="dxa"/>
          </w:tcPr>
          <w:p w:rsidR="0052694F" w:rsidRPr="00BA2881" w:rsidRDefault="0052694F" w:rsidP="00B0612D">
            <w:pPr>
              <w:spacing w:line="240" w:lineRule="auto"/>
              <w:rPr>
                <w:szCs w:val="20"/>
                <w:rtl/>
              </w:rPr>
            </w:pPr>
          </w:p>
        </w:tc>
      </w:tr>
      <w:tr w:rsidR="0052694F" w:rsidRPr="00BA2881" w:rsidTr="00AD0AB8">
        <w:trPr>
          <w:trHeight w:val="850"/>
          <w:jc w:val="right"/>
        </w:trPr>
        <w:tc>
          <w:tcPr>
            <w:tcW w:w="1560" w:type="dxa"/>
          </w:tcPr>
          <w:p w:rsidR="0052694F" w:rsidRPr="00BA2881" w:rsidRDefault="0052694F" w:rsidP="00B0612D">
            <w:pPr>
              <w:spacing w:line="240" w:lineRule="auto"/>
              <w:rPr>
                <w:szCs w:val="20"/>
                <w:rtl/>
              </w:rPr>
            </w:pPr>
          </w:p>
        </w:tc>
        <w:tc>
          <w:tcPr>
            <w:tcW w:w="2443" w:type="dxa"/>
          </w:tcPr>
          <w:p w:rsidR="0052694F" w:rsidRPr="00BA2881" w:rsidRDefault="0052694F" w:rsidP="00B0612D">
            <w:pPr>
              <w:spacing w:line="240" w:lineRule="auto"/>
              <w:rPr>
                <w:szCs w:val="20"/>
                <w:rtl/>
              </w:rPr>
            </w:pPr>
          </w:p>
        </w:tc>
        <w:tc>
          <w:tcPr>
            <w:tcW w:w="992" w:type="dxa"/>
          </w:tcPr>
          <w:p w:rsidR="0052694F" w:rsidRPr="00BA2881" w:rsidRDefault="0052694F" w:rsidP="00B0612D">
            <w:pPr>
              <w:spacing w:line="240" w:lineRule="auto"/>
              <w:jc w:val="center"/>
              <w:rPr>
                <w:szCs w:val="20"/>
                <w:rtl/>
              </w:rPr>
            </w:pPr>
          </w:p>
        </w:tc>
        <w:tc>
          <w:tcPr>
            <w:tcW w:w="1276" w:type="dxa"/>
          </w:tcPr>
          <w:p w:rsidR="0052694F" w:rsidRPr="00BA2881" w:rsidRDefault="0052694F" w:rsidP="00B0612D">
            <w:pPr>
              <w:spacing w:line="240" w:lineRule="auto"/>
              <w:jc w:val="center"/>
              <w:rPr>
                <w:szCs w:val="20"/>
                <w:rtl/>
              </w:rPr>
            </w:pPr>
          </w:p>
        </w:tc>
        <w:tc>
          <w:tcPr>
            <w:tcW w:w="2171" w:type="dxa"/>
          </w:tcPr>
          <w:p w:rsidR="0052694F" w:rsidRPr="00BA2881" w:rsidRDefault="0052694F" w:rsidP="00B0612D">
            <w:pPr>
              <w:spacing w:line="240" w:lineRule="auto"/>
              <w:jc w:val="center"/>
              <w:rPr>
                <w:szCs w:val="20"/>
                <w:rtl/>
              </w:rPr>
            </w:pPr>
          </w:p>
        </w:tc>
        <w:tc>
          <w:tcPr>
            <w:tcW w:w="1072" w:type="dxa"/>
            <w:vAlign w:val="bottom"/>
          </w:tcPr>
          <w:p w:rsidR="0052694F" w:rsidRPr="00BA2881" w:rsidRDefault="0052694F" w:rsidP="00B0612D">
            <w:pPr>
              <w:spacing w:line="240" w:lineRule="auto"/>
              <w:jc w:val="center"/>
              <w:rPr>
                <w:szCs w:val="20"/>
                <w:rtl/>
              </w:rPr>
            </w:pPr>
            <w:r w:rsidRPr="00BA2881">
              <w:rPr>
                <w:szCs w:val="20"/>
                <w:rtl/>
              </w:rPr>
              <w:t>__/__/__</w:t>
            </w:r>
          </w:p>
        </w:tc>
        <w:tc>
          <w:tcPr>
            <w:tcW w:w="1092" w:type="dxa"/>
            <w:vAlign w:val="bottom"/>
          </w:tcPr>
          <w:p w:rsidR="0052694F" w:rsidRPr="00BA2881" w:rsidRDefault="0052694F" w:rsidP="00B0612D">
            <w:pPr>
              <w:spacing w:line="240" w:lineRule="auto"/>
              <w:jc w:val="center"/>
              <w:rPr>
                <w:szCs w:val="20"/>
                <w:rtl/>
              </w:rPr>
            </w:pPr>
            <w:r w:rsidRPr="00BA2881">
              <w:rPr>
                <w:szCs w:val="20"/>
                <w:rtl/>
              </w:rPr>
              <w:t>__/__/__</w:t>
            </w:r>
          </w:p>
        </w:tc>
        <w:tc>
          <w:tcPr>
            <w:tcW w:w="1235" w:type="dxa"/>
          </w:tcPr>
          <w:p w:rsidR="0052694F" w:rsidRPr="00BA2881" w:rsidRDefault="0052694F" w:rsidP="00B0612D">
            <w:pPr>
              <w:spacing w:line="240" w:lineRule="auto"/>
              <w:rPr>
                <w:szCs w:val="20"/>
                <w:rtl/>
              </w:rPr>
            </w:pPr>
          </w:p>
        </w:tc>
        <w:tc>
          <w:tcPr>
            <w:tcW w:w="1143" w:type="dxa"/>
          </w:tcPr>
          <w:p w:rsidR="0052694F" w:rsidRPr="00BA2881" w:rsidRDefault="0052694F" w:rsidP="00B0612D">
            <w:pPr>
              <w:spacing w:line="240" w:lineRule="auto"/>
              <w:rPr>
                <w:szCs w:val="20"/>
                <w:rtl/>
              </w:rPr>
            </w:pPr>
          </w:p>
        </w:tc>
        <w:tc>
          <w:tcPr>
            <w:tcW w:w="1050" w:type="dxa"/>
          </w:tcPr>
          <w:p w:rsidR="0052694F" w:rsidRPr="00BA2881" w:rsidRDefault="0052694F" w:rsidP="00B0612D">
            <w:pPr>
              <w:spacing w:line="240" w:lineRule="auto"/>
              <w:rPr>
                <w:szCs w:val="20"/>
                <w:rtl/>
              </w:rPr>
            </w:pPr>
          </w:p>
        </w:tc>
      </w:tr>
      <w:tr w:rsidR="0052694F" w:rsidRPr="00BA2881" w:rsidTr="00AD0AB8">
        <w:trPr>
          <w:trHeight w:val="850"/>
          <w:jc w:val="right"/>
        </w:trPr>
        <w:tc>
          <w:tcPr>
            <w:tcW w:w="1560" w:type="dxa"/>
          </w:tcPr>
          <w:p w:rsidR="0052694F" w:rsidRPr="00BA2881" w:rsidRDefault="0052694F" w:rsidP="00B0612D">
            <w:pPr>
              <w:spacing w:line="240" w:lineRule="auto"/>
              <w:rPr>
                <w:szCs w:val="20"/>
                <w:rtl/>
              </w:rPr>
            </w:pPr>
          </w:p>
        </w:tc>
        <w:tc>
          <w:tcPr>
            <w:tcW w:w="2443" w:type="dxa"/>
          </w:tcPr>
          <w:p w:rsidR="0052694F" w:rsidRPr="00BA2881" w:rsidRDefault="0052694F" w:rsidP="00B0612D">
            <w:pPr>
              <w:spacing w:line="240" w:lineRule="auto"/>
              <w:rPr>
                <w:szCs w:val="20"/>
                <w:rtl/>
              </w:rPr>
            </w:pPr>
          </w:p>
        </w:tc>
        <w:tc>
          <w:tcPr>
            <w:tcW w:w="992" w:type="dxa"/>
          </w:tcPr>
          <w:p w:rsidR="0052694F" w:rsidRPr="00BA2881" w:rsidRDefault="0052694F" w:rsidP="00B0612D">
            <w:pPr>
              <w:spacing w:line="240" w:lineRule="auto"/>
              <w:jc w:val="center"/>
              <w:rPr>
                <w:szCs w:val="20"/>
                <w:rtl/>
              </w:rPr>
            </w:pPr>
          </w:p>
        </w:tc>
        <w:tc>
          <w:tcPr>
            <w:tcW w:w="1276" w:type="dxa"/>
          </w:tcPr>
          <w:p w:rsidR="0052694F" w:rsidRPr="00BA2881" w:rsidRDefault="0052694F" w:rsidP="00B0612D">
            <w:pPr>
              <w:spacing w:line="240" w:lineRule="auto"/>
              <w:jc w:val="center"/>
              <w:rPr>
                <w:szCs w:val="20"/>
                <w:rtl/>
              </w:rPr>
            </w:pPr>
          </w:p>
        </w:tc>
        <w:tc>
          <w:tcPr>
            <w:tcW w:w="2171" w:type="dxa"/>
          </w:tcPr>
          <w:p w:rsidR="0052694F" w:rsidRPr="00BA2881" w:rsidRDefault="0052694F" w:rsidP="00B0612D">
            <w:pPr>
              <w:spacing w:line="240" w:lineRule="auto"/>
              <w:jc w:val="center"/>
              <w:rPr>
                <w:szCs w:val="20"/>
                <w:rtl/>
              </w:rPr>
            </w:pPr>
          </w:p>
        </w:tc>
        <w:tc>
          <w:tcPr>
            <w:tcW w:w="1072" w:type="dxa"/>
            <w:vAlign w:val="bottom"/>
          </w:tcPr>
          <w:p w:rsidR="0052694F" w:rsidRPr="00BA2881" w:rsidRDefault="0052694F" w:rsidP="00B0612D">
            <w:pPr>
              <w:spacing w:line="240" w:lineRule="auto"/>
              <w:jc w:val="center"/>
              <w:rPr>
                <w:szCs w:val="20"/>
                <w:rtl/>
              </w:rPr>
            </w:pPr>
            <w:r w:rsidRPr="00BA2881">
              <w:rPr>
                <w:szCs w:val="20"/>
                <w:rtl/>
              </w:rPr>
              <w:t>__/__/__</w:t>
            </w:r>
          </w:p>
        </w:tc>
        <w:tc>
          <w:tcPr>
            <w:tcW w:w="1092" w:type="dxa"/>
            <w:vAlign w:val="bottom"/>
          </w:tcPr>
          <w:p w:rsidR="0052694F" w:rsidRPr="00BA2881" w:rsidRDefault="0052694F" w:rsidP="00B0612D">
            <w:pPr>
              <w:spacing w:line="240" w:lineRule="auto"/>
              <w:jc w:val="center"/>
              <w:rPr>
                <w:szCs w:val="20"/>
                <w:rtl/>
              </w:rPr>
            </w:pPr>
            <w:r w:rsidRPr="00BA2881">
              <w:rPr>
                <w:szCs w:val="20"/>
                <w:rtl/>
              </w:rPr>
              <w:t>__/__/__</w:t>
            </w:r>
          </w:p>
        </w:tc>
        <w:tc>
          <w:tcPr>
            <w:tcW w:w="1235" w:type="dxa"/>
          </w:tcPr>
          <w:p w:rsidR="0052694F" w:rsidRPr="00BA2881" w:rsidRDefault="0052694F" w:rsidP="00B0612D">
            <w:pPr>
              <w:spacing w:line="240" w:lineRule="auto"/>
              <w:rPr>
                <w:szCs w:val="20"/>
                <w:rtl/>
              </w:rPr>
            </w:pPr>
          </w:p>
        </w:tc>
        <w:tc>
          <w:tcPr>
            <w:tcW w:w="1143" w:type="dxa"/>
          </w:tcPr>
          <w:p w:rsidR="0052694F" w:rsidRPr="00BA2881" w:rsidRDefault="0052694F" w:rsidP="00B0612D">
            <w:pPr>
              <w:spacing w:line="240" w:lineRule="auto"/>
              <w:rPr>
                <w:szCs w:val="20"/>
                <w:rtl/>
              </w:rPr>
            </w:pPr>
          </w:p>
        </w:tc>
        <w:tc>
          <w:tcPr>
            <w:tcW w:w="1050" w:type="dxa"/>
          </w:tcPr>
          <w:p w:rsidR="0052694F" w:rsidRPr="00BA2881" w:rsidRDefault="0052694F" w:rsidP="00B0612D">
            <w:pPr>
              <w:spacing w:line="240" w:lineRule="auto"/>
              <w:rPr>
                <w:szCs w:val="20"/>
                <w:rtl/>
              </w:rPr>
            </w:pPr>
          </w:p>
        </w:tc>
      </w:tr>
      <w:tr w:rsidR="0052694F" w:rsidRPr="00BA2881" w:rsidTr="00AD0AB8">
        <w:trPr>
          <w:trHeight w:val="850"/>
          <w:jc w:val="right"/>
        </w:trPr>
        <w:tc>
          <w:tcPr>
            <w:tcW w:w="1560" w:type="dxa"/>
          </w:tcPr>
          <w:p w:rsidR="0052694F" w:rsidRPr="00BA2881" w:rsidRDefault="0052694F" w:rsidP="00B0612D">
            <w:pPr>
              <w:spacing w:line="240" w:lineRule="auto"/>
              <w:rPr>
                <w:szCs w:val="20"/>
                <w:rtl/>
              </w:rPr>
            </w:pPr>
          </w:p>
        </w:tc>
        <w:tc>
          <w:tcPr>
            <w:tcW w:w="2443" w:type="dxa"/>
          </w:tcPr>
          <w:p w:rsidR="0052694F" w:rsidRPr="00BA2881" w:rsidRDefault="0052694F" w:rsidP="00B0612D">
            <w:pPr>
              <w:spacing w:line="240" w:lineRule="auto"/>
              <w:rPr>
                <w:szCs w:val="20"/>
                <w:rtl/>
              </w:rPr>
            </w:pPr>
          </w:p>
        </w:tc>
        <w:tc>
          <w:tcPr>
            <w:tcW w:w="992" w:type="dxa"/>
          </w:tcPr>
          <w:p w:rsidR="0052694F" w:rsidRPr="00BA2881" w:rsidRDefault="0052694F" w:rsidP="00B0612D">
            <w:pPr>
              <w:spacing w:line="240" w:lineRule="auto"/>
              <w:jc w:val="center"/>
              <w:rPr>
                <w:szCs w:val="20"/>
                <w:rtl/>
              </w:rPr>
            </w:pPr>
          </w:p>
        </w:tc>
        <w:tc>
          <w:tcPr>
            <w:tcW w:w="1276" w:type="dxa"/>
          </w:tcPr>
          <w:p w:rsidR="0052694F" w:rsidRPr="00BA2881" w:rsidRDefault="0052694F" w:rsidP="00B0612D">
            <w:pPr>
              <w:spacing w:line="240" w:lineRule="auto"/>
              <w:jc w:val="center"/>
              <w:rPr>
                <w:szCs w:val="20"/>
                <w:rtl/>
              </w:rPr>
            </w:pPr>
          </w:p>
        </w:tc>
        <w:tc>
          <w:tcPr>
            <w:tcW w:w="2171" w:type="dxa"/>
          </w:tcPr>
          <w:p w:rsidR="0052694F" w:rsidRPr="00BA2881" w:rsidRDefault="0052694F" w:rsidP="00B0612D">
            <w:pPr>
              <w:spacing w:line="240" w:lineRule="auto"/>
              <w:jc w:val="center"/>
              <w:rPr>
                <w:szCs w:val="20"/>
                <w:rtl/>
              </w:rPr>
            </w:pPr>
          </w:p>
        </w:tc>
        <w:tc>
          <w:tcPr>
            <w:tcW w:w="1072" w:type="dxa"/>
            <w:vAlign w:val="bottom"/>
          </w:tcPr>
          <w:p w:rsidR="0052694F" w:rsidRPr="00BA2881" w:rsidRDefault="0052694F" w:rsidP="00B0612D">
            <w:pPr>
              <w:spacing w:line="240" w:lineRule="auto"/>
              <w:jc w:val="center"/>
              <w:rPr>
                <w:szCs w:val="20"/>
                <w:rtl/>
              </w:rPr>
            </w:pPr>
            <w:r w:rsidRPr="00BA2881">
              <w:rPr>
                <w:szCs w:val="20"/>
                <w:rtl/>
              </w:rPr>
              <w:t>__/__/__</w:t>
            </w:r>
          </w:p>
        </w:tc>
        <w:tc>
          <w:tcPr>
            <w:tcW w:w="1092" w:type="dxa"/>
            <w:vAlign w:val="bottom"/>
          </w:tcPr>
          <w:p w:rsidR="0052694F" w:rsidRPr="00BA2881" w:rsidRDefault="0052694F" w:rsidP="00B0612D">
            <w:pPr>
              <w:spacing w:line="240" w:lineRule="auto"/>
              <w:jc w:val="center"/>
              <w:rPr>
                <w:szCs w:val="20"/>
                <w:rtl/>
              </w:rPr>
            </w:pPr>
            <w:r w:rsidRPr="00BA2881">
              <w:rPr>
                <w:szCs w:val="20"/>
                <w:rtl/>
              </w:rPr>
              <w:t>__/__/__</w:t>
            </w:r>
          </w:p>
        </w:tc>
        <w:tc>
          <w:tcPr>
            <w:tcW w:w="1235" w:type="dxa"/>
          </w:tcPr>
          <w:p w:rsidR="0052694F" w:rsidRPr="00BA2881" w:rsidRDefault="0052694F" w:rsidP="00B0612D">
            <w:pPr>
              <w:spacing w:line="240" w:lineRule="auto"/>
              <w:rPr>
                <w:szCs w:val="20"/>
                <w:rtl/>
              </w:rPr>
            </w:pPr>
          </w:p>
        </w:tc>
        <w:tc>
          <w:tcPr>
            <w:tcW w:w="1143" w:type="dxa"/>
          </w:tcPr>
          <w:p w:rsidR="0052694F" w:rsidRPr="00BA2881" w:rsidRDefault="0052694F" w:rsidP="00B0612D">
            <w:pPr>
              <w:spacing w:line="240" w:lineRule="auto"/>
              <w:rPr>
                <w:szCs w:val="20"/>
                <w:rtl/>
              </w:rPr>
            </w:pPr>
          </w:p>
        </w:tc>
        <w:tc>
          <w:tcPr>
            <w:tcW w:w="1050" w:type="dxa"/>
          </w:tcPr>
          <w:p w:rsidR="0052694F" w:rsidRPr="00BA2881" w:rsidRDefault="0052694F" w:rsidP="00B0612D">
            <w:pPr>
              <w:spacing w:line="240" w:lineRule="auto"/>
              <w:rPr>
                <w:szCs w:val="20"/>
                <w:rtl/>
              </w:rPr>
            </w:pPr>
          </w:p>
        </w:tc>
      </w:tr>
    </w:tbl>
    <w:p w:rsidR="006F1477" w:rsidRPr="00BA2881" w:rsidRDefault="006F1477" w:rsidP="00B0612D">
      <w:pPr>
        <w:pStyle w:val="HNormal"/>
        <w:tabs>
          <w:tab w:val="left" w:leader="underscore" w:pos="8309"/>
        </w:tabs>
        <w:spacing w:after="0"/>
        <w:ind w:left="394"/>
        <w:rPr>
          <w:rFonts w:ascii="Arial" w:hAnsi="Arial" w:cs="Arial"/>
          <w:sz w:val="24"/>
          <w:rtl/>
        </w:rPr>
      </w:pPr>
      <w:r w:rsidRPr="00BA2881">
        <w:rPr>
          <w:rFonts w:ascii="Arial" w:hAnsi="Arial" w:cs="Arial"/>
          <w:sz w:val="24"/>
          <w:rtl/>
        </w:rPr>
        <w:t>* ניתן להוסיף שורות, ככל הנדרש, כל זמן שכל שורה כוללת את כל העמודות דלעיל.</w:t>
      </w:r>
    </w:p>
    <w:p w:rsidR="007469C2" w:rsidRPr="00BA2881" w:rsidRDefault="007469C2" w:rsidP="00B0612D">
      <w:pPr>
        <w:pStyle w:val="a1"/>
        <w:bidi/>
        <w:ind w:left="935"/>
        <w:contextualSpacing w:val="0"/>
        <w:rPr>
          <w:b/>
          <w:bCs/>
          <w:rtl/>
        </w:rPr>
      </w:pPr>
    </w:p>
    <w:p w:rsidR="00323718" w:rsidRPr="00BA2881" w:rsidRDefault="00323718" w:rsidP="00B0612D">
      <w:pPr>
        <w:pStyle w:val="a1"/>
        <w:bidi/>
        <w:ind w:left="0"/>
        <w:contextualSpacing w:val="0"/>
        <w:rPr>
          <w:b/>
          <w:bCs/>
          <w:rtl/>
        </w:rPr>
      </w:pPr>
      <w:r w:rsidRPr="00BA2881">
        <w:rPr>
          <w:b/>
          <w:bCs/>
          <w:rtl/>
        </w:rPr>
        <w:t xml:space="preserve">לעניין סעיף </w:t>
      </w:r>
      <w:r w:rsidR="00134592">
        <w:rPr>
          <w:b/>
          <w:bCs/>
          <w:cs/>
        </w:rPr>
        <w:t>‎</w:t>
      </w:r>
      <w:r w:rsidR="00134592">
        <w:rPr>
          <w:b/>
          <w:bCs/>
        </w:rPr>
        <w:t>2.2.2</w:t>
      </w:r>
      <w:r w:rsidRPr="00BA2881">
        <w:rPr>
          <w:b/>
          <w:bCs/>
          <w:rtl/>
        </w:rPr>
        <w:t xml:space="preserve"> למכרז </w:t>
      </w:r>
      <w:r w:rsidR="006F1477" w:rsidRPr="00BA2881">
        <w:rPr>
          <w:rFonts w:hint="cs"/>
          <w:b/>
          <w:bCs/>
          <w:rtl/>
        </w:rPr>
        <w:t xml:space="preserve">על תתי סעיפיו </w:t>
      </w:r>
      <w:r w:rsidRPr="00BA2881">
        <w:rPr>
          <w:b/>
          <w:bCs/>
          <w:rtl/>
        </w:rPr>
        <w:t>יובהר כי "</w:t>
      </w:r>
      <w:r w:rsidR="00134592" w:rsidRPr="00BA2881">
        <w:rPr>
          <w:b/>
          <w:bCs/>
          <w:rtl/>
        </w:rPr>
        <w:t>מציע</w:t>
      </w:r>
      <w:r w:rsidRPr="00BA2881">
        <w:rPr>
          <w:b/>
          <w:bCs/>
          <w:rtl/>
        </w:rPr>
        <w:t xml:space="preserve">" משמעותו המציע או בעל השליטה במציע או המנהל הכללי של המציע. "בעל שליטה" - כמשמעותו בחוק ניירות ערך, התשכ"ח – 1968. </w:t>
      </w:r>
    </w:p>
    <w:p w:rsidR="00323718" w:rsidRPr="00BA2881" w:rsidRDefault="00323718" w:rsidP="00B0612D">
      <w:pPr>
        <w:pStyle w:val="a1"/>
        <w:bidi/>
        <w:ind w:left="0"/>
        <w:contextualSpacing w:val="0"/>
        <w:rPr>
          <w:b/>
          <w:bCs/>
          <w:rtl/>
        </w:rPr>
      </w:pPr>
      <w:r w:rsidRPr="00BA2881">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1C2803" w:rsidRPr="00BA2881" w:rsidRDefault="00323718" w:rsidP="00B0612D">
      <w:pPr>
        <w:pStyle w:val="a1"/>
        <w:bidi/>
        <w:ind w:left="0"/>
        <w:contextualSpacing w:val="0"/>
        <w:rPr>
          <w:b/>
          <w:bCs/>
          <w:rtl/>
        </w:rPr>
      </w:pPr>
      <w:r w:rsidRPr="00BA2881">
        <w:rPr>
          <w:b/>
          <w:bCs/>
          <w:rtl/>
        </w:rPr>
        <w:t xml:space="preserve">כן יובהר כי במקרה של הצגת ניסיון מנכ"ל / בעל שליטה יש למלא את ההצהרה שבסעיף </w:t>
      </w:r>
      <w:r w:rsidR="00134592">
        <w:rPr>
          <w:b/>
          <w:bCs/>
          <w:cs/>
        </w:rPr>
        <w:t>‎</w:t>
      </w:r>
      <w:r w:rsidR="00134592">
        <w:rPr>
          <w:b/>
          <w:bCs/>
        </w:rPr>
        <w:t>3</w:t>
      </w:r>
      <w:r w:rsidRPr="00BA2881">
        <w:rPr>
          <w:b/>
          <w:bCs/>
          <w:rtl/>
        </w:rPr>
        <w:t xml:space="preserve"> שלהלן.</w:t>
      </w:r>
    </w:p>
    <w:p w:rsidR="00323718" w:rsidRPr="00BA2881" w:rsidRDefault="00323718" w:rsidP="00B0612D">
      <w:pPr>
        <w:pStyle w:val="a1"/>
        <w:bidi/>
        <w:ind w:left="935"/>
        <w:contextualSpacing w:val="0"/>
        <w:rPr>
          <w:b/>
          <w:bCs/>
          <w:rtl/>
        </w:rPr>
      </w:pPr>
    </w:p>
    <w:p w:rsidR="007366CB" w:rsidRPr="00BA2881" w:rsidRDefault="007366CB" w:rsidP="00B0612D">
      <w:pPr>
        <w:pStyle w:val="4"/>
        <w:numPr>
          <w:ilvl w:val="0"/>
          <w:numId w:val="10"/>
        </w:numPr>
      </w:pPr>
      <w:r w:rsidRPr="00BA2881">
        <w:rPr>
          <w:rtl/>
        </w:rPr>
        <w:t>רישיון להפעלה של מעון</w:t>
      </w:r>
      <w:r w:rsidR="00A06A31" w:rsidRPr="00BA2881">
        <w:rPr>
          <w:rFonts w:hint="cs"/>
          <w:rtl/>
        </w:rPr>
        <w:t xml:space="preserve"> </w:t>
      </w:r>
      <w:r w:rsidR="00A06A31" w:rsidRPr="00BA2881">
        <w:rPr>
          <w:rtl/>
        </w:rPr>
        <w:t xml:space="preserve">(סעיף </w:t>
      </w:r>
      <w:r w:rsidR="00134592">
        <w:rPr>
          <w:cs/>
        </w:rPr>
        <w:t>‎</w:t>
      </w:r>
      <w:r w:rsidR="00134592">
        <w:t>2.3.5</w:t>
      </w:r>
      <w:r w:rsidR="00A06A31" w:rsidRPr="00BA2881">
        <w:rPr>
          <w:rtl/>
        </w:rPr>
        <w:t xml:space="preserve"> למכרז)</w:t>
      </w:r>
    </w:p>
    <w:p w:rsidR="007366CB" w:rsidRPr="00BA2881" w:rsidRDefault="007366CB" w:rsidP="004125E9">
      <w:pPr>
        <w:pStyle w:val="HNormal"/>
        <w:spacing w:after="0" w:line="360" w:lineRule="auto"/>
        <w:ind w:left="357"/>
        <w:rPr>
          <w:rFonts w:ascii="Arial" w:hAnsi="Arial" w:cs="Arial"/>
          <w:rtl/>
        </w:rPr>
      </w:pPr>
      <w:r w:rsidRPr="00BA2881">
        <w:rPr>
          <w:rFonts w:ascii="Arial" w:hAnsi="Arial" w:cs="Arial"/>
          <w:rtl/>
        </w:rPr>
        <w:t xml:space="preserve">יש לסמן </w:t>
      </w:r>
      <w:r w:rsidRPr="00BA2881">
        <w:rPr>
          <w:rFonts w:ascii="Arial" w:hAnsi="Arial" w:cs="Arial"/>
        </w:rPr>
        <w:t>X</w:t>
      </w:r>
      <w:r w:rsidR="004125E9">
        <w:rPr>
          <w:rFonts w:ascii="Arial" w:hAnsi="Arial" w:cs="Arial"/>
          <w:rtl/>
        </w:rPr>
        <w:t xml:space="preserve"> במקו</w:t>
      </w:r>
      <w:r w:rsidR="004125E9">
        <w:rPr>
          <w:rFonts w:ascii="Arial" w:hAnsi="Arial" w:cs="Arial" w:hint="cs"/>
          <w:rtl/>
        </w:rPr>
        <w:t>מות</w:t>
      </w:r>
      <w:r w:rsidR="004125E9">
        <w:rPr>
          <w:rFonts w:ascii="Arial" w:hAnsi="Arial" w:cs="Arial"/>
          <w:rtl/>
        </w:rPr>
        <w:t xml:space="preserve"> המתאי</w:t>
      </w:r>
      <w:r w:rsidR="004125E9">
        <w:rPr>
          <w:rFonts w:ascii="Arial" w:hAnsi="Arial" w:cs="Arial" w:hint="cs"/>
          <w:rtl/>
        </w:rPr>
        <w:t>מים (ובכל מקרה את הרובריקה הרביעית):</w:t>
      </w:r>
    </w:p>
    <w:p w:rsidR="007366CB" w:rsidRPr="00BA2881" w:rsidRDefault="007366CB" w:rsidP="00B0612D">
      <w:pPr>
        <w:pStyle w:val="HNormal"/>
        <w:numPr>
          <w:ilvl w:val="1"/>
          <w:numId w:val="14"/>
        </w:numPr>
        <w:tabs>
          <w:tab w:val="left" w:leader="underscore" w:pos="8309"/>
        </w:tabs>
        <w:spacing w:after="0" w:line="360" w:lineRule="auto"/>
        <w:ind w:left="849" w:hanging="509"/>
        <w:rPr>
          <w:rFonts w:ascii="Arial" w:hAnsi="Arial" w:cs="Arial"/>
          <w:color w:val="000000"/>
          <w:sz w:val="24"/>
          <w:lang w:eastAsia="en-US"/>
        </w:rPr>
      </w:pPr>
      <w:r w:rsidRPr="00BA2881">
        <w:rPr>
          <w:rFonts w:ascii="Arial" w:hAnsi="Arial" w:cs="Arial"/>
          <w:color w:val="000000"/>
          <w:rtl/>
          <w:lang w:eastAsia="en-US"/>
        </w:rPr>
        <w:t xml:space="preserve">ברשותי </w:t>
      </w:r>
      <w:r w:rsidR="00134592" w:rsidRPr="00134592">
        <w:rPr>
          <w:rFonts w:ascii="Arial" w:hAnsi="Arial" w:cs="Arial"/>
          <w:sz w:val="24"/>
          <w:rtl/>
        </w:rPr>
        <w:t>רישיון בר-תוקף להפעלה של הפנימייה נושא מכרז זה לפי ח</w:t>
      </w:r>
      <w:r w:rsidR="00134592" w:rsidRPr="00134592">
        <w:rPr>
          <w:rFonts w:ascii="Arial" w:hAnsi="Arial" w:cs="Arial" w:hint="cs"/>
          <w:sz w:val="24"/>
          <w:rtl/>
        </w:rPr>
        <w:t>וק הפיקוח על</w:t>
      </w:r>
      <w:r w:rsidR="00134592" w:rsidRPr="00134592">
        <w:rPr>
          <w:rFonts w:ascii="Arial" w:hAnsi="Arial" w:cs="Arial" w:hint="cs"/>
          <w:rtl/>
        </w:rPr>
        <w:t xml:space="preserve"> המעונות</w:t>
      </w:r>
      <w:r w:rsidRPr="00BA2881">
        <w:rPr>
          <w:rFonts w:ascii="Arial" w:hAnsi="Arial" w:cs="Arial"/>
          <w:color w:val="000000"/>
          <w:sz w:val="24"/>
          <w:rtl/>
          <w:lang w:eastAsia="en-US"/>
        </w:rPr>
        <w:t xml:space="preserve"> על ידי </w:t>
      </w:r>
      <w:r w:rsidR="00134592" w:rsidRPr="00134592">
        <w:rPr>
          <w:rFonts w:ascii="Arial" w:hAnsi="Arial" w:cs="Arial"/>
          <w:sz w:val="24"/>
          <w:rtl/>
        </w:rPr>
        <w:t>לגבי המבנים שהוצגו על ידו</w:t>
      </w:r>
      <w:r w:rsidRPr="00BA2881">
        <w:rPr>
          <w:rFonts w:ascii="Arial" w:hAnsi="Arial" w:cs="Arial"/>
          <w:color w:val="000000"/>
          <w:sz w:val="24"/>
          <w:rtl/>
          <w:lang w:eastAsia="en-US"/>
        </w:rPr>
        <w:t>; עותק מן הרשיון מצורף בזאת.</w:t>
      </w:r>
    </w:p>
    <w:p w:rsidR="007366CB" w:rsidRPr="00BA2881" w:rsidRDefault="007366CB" w:rsidP="00B0612D">
      <w:pPr>
        <w:pStyle w:val="HNormal"/>
        <w:numPr>
          <w:ilvl w:val="1"/>
          <w:numId w:val="14"/>
        </w:numPr>
        <w:tabs>
          <w:tab w:val="left" w:leader="underscore" w:pos="8309"/>
        </w:tabs>
        <w:spacing w:after="0" w:line="360" w:lineRule="auto"/>
        <w:ind w:left="849" w:hanging="509"/>
        <w:rPr>
          <w:rFonts w:ascii="Arial" w:hAnsi="Arial" w:cs="Arial"/>
          <w:color w:val="000000"/>
          <w:sz w:val="24"/>
          <w:lang w:eastAsia="en-US"/>
        </w:rPr>
      </w:pPr>
      <w:r w:rsidRPr="00BA2881">
        <w:rPr>
          <w:rFonts w:ascii="Arial" w:hAnsi="Arial" w:cs="Arial"/>
          <w:color w:val="000000"/>
          <w:sz w:val="24"/>
          <w:rtl/>
          <w:lang w:eastAsia="en-US"/>
        </w:rPr>
        <w:t xml:space="preserve">אין ברשותי </w:t>
      </w:r>
      <w:r w:rsidR="00134592" w:rsidRPr="00134592">
        <w:rPr>
          <w:rFonts w:ascii="Arial" w:hAnsi="Arial" w:cs="Arial"/>
          <w:sz w:val="24"/>
          <w:rtl/>
        </w:rPr>
        <w:t>רישיון בר-תוקף להפעלה של הפנימייה נושא מכרז זה לפי ח</w:t>
      </w:r>
      <w:r w:rsidR="00134592" w:rsidRPr="00134592">
        <w:rPr>
          <w:rFonts w:ascii="Arial" w:hAnsi="Arial" w:cs="Arial" w:hint="cs"/>
          <w:sz w:val="24"/>
          <w:rtl/>
        </w:rPr>
        <w:t>וק הפיקוח על</w:t>
      </w:r>
      <w:r w:rsidR="00134592" w:rsidRPr="00134592">
        <w:rPr>
          <w:rFonts w:ascii="Arial" w:hAnsi="Arial" w:cs="Arial" w:hint="cs"/>
          <w:rtl/>
        </w:rPr>
        <w:t xml:space="preserve"> המעונות</w:t>
      </w:r>
      <w:r w:rsidRPr="00BA2881">
        <w:rPr>
          <w:rFonts w:ascii="Arial" w:hAnsi="Arial" w:cs="Arial"/>
          <w:sz w:val="24"/>
          <w:rtl/>
        </w:rPr>
        <w:t xml:space="preserve"> </w:t>
      </w:r>
      <w:r w:rsidRPr="00BA2881">
        <w:rPr>
          <w:rFonts w:ascii="Arial" w:hAnsi="Arial" w:cs="Arial"/>
          <w:color w:val="000000"/>
          <w:sz w:val="24"/>
          <w:rtl/>
          <w:lang w:eastAsia="en-US"/>
        </w:rPr>
        <w:t xml:space="preserve">על ידי </w:t>
      </w:r>
      <w:r w:rsidR="00134592" w:rsidRPr="00134592">
        <w:rPr>
          <w:rFonts w:ascii="Arial" w:hAnsi="Arial" w:cs="Arial"/>
          <w:sz w:val="24"/>
          <w:rtl/>
        </w:rPr>
        <w:t>לגבי המבנים שהוצגו על ידו</w:t>
      </w:r>
      <w:r w:rsidRPr="00BA2881">
        <w:rPr>
          <w:rFonts w:ascii="Arial" w:hAnsi="Arial" w:cs="Arial"/>
          <w:color w:val="000000"/>
          <w:sz w:val="24"/>
          <w:rtl/>
          <w:lang w:eastAsia="en-US"/>
        </w:rPr>
        <w:t xml:space="preserve">; אני נמצא </w:t>
      </w:r>
      <w:r w:rsidR="00134592" w:rsidRPr="00134592">
        <w:rPr>
          <w:rFonts w:ascii="Arial" w:hAnsi="Arial" w:cs="Arial" w:hint="cs"/>
          <w:sz w:val="24"/>
          <w:rtl/>
        </w:rPr>
        <w:t>בהליך למתן רישיון מטעם המפקח</w:t>
      </w:r>
      <w:r w:rsidR="00134592" w:rsidRPr="00134592">
        <w:rPr>
          <w:rFonts w:ascii="Arial" w:hAnsi="Arial" w:cs="Arial" w:hint="cs"/>
          <w:rtl/>
        </w:rPr>
        <w:t xml:space="preserve"> על המסגרת משירות חוץ ביתי ילד ונוער במשרד</w:t>
      </w:r>
      <w:r w:rsidRPr="00BA2881">
        <w:rPr>
          <w:rFonts w:ascii="Arial" w:hAnsi="Arial" w:cs="Arial"/>
          <w:color w:val="000000"/>
          <w:sz w:val="24"/>
          <w:rtl/>
          <w:lang w:eastAsia="en-US"/>
        </w:rPr>
        <w:t>; עותק מהמסמכים כאמור מצורף בזאת.</w:t>
      </w:r>
    </w:p>
    <w:p w:rsidR="007366CB" w:rsidRPr="00BA2881" w:rsidRDefault="007366CB" w:rsidP="00B0612D">
      <w:pPr>
        <w:pStyle w:val="HNormal"/>
        <w:numPr>
          <w:ilvl w:val="1"/>
          <w:numId w:val="14"/>
        </w:numPr>
        <w:tabs>
          <w:tab w:val="left" w:leader="underscore" w:pos="8309"/>
        </w:tabs>
        <w:spacing w:after="0" w:line="360" w:lineRule="auto"/>
        <w:ind w:left="849" w:hanging="509"/>
        <w:rPr>
          <w:rFonts w:ascii="Arial" w:hAnsi="Arial" w:cs="Arial"/>
          <w:sz w:val="24"/>
        </w:rPr>
      </w:pPr>
      <w:r w:rsidRPr="00BA2881">
        <w:rPr>
          <w:rFonts w:ascii="Arial" w:hAnsi="Arial" w:cs="Arial"/>
          <w:color w:val="000000"/>
          <w:sz w:val="24"/>
          <w:rtl/>
          <w:lang w:eastAsia="en-US"/>
        </w:rPr>
        <w:t xml:space="preserve">אין ברשותי </w:t>
      </w:r>
      <w:r w:rsidR="00134592" w:rsidRPr="00134592">
        <w:rPr>
          <w:rFonts w:ascii="Arial" w:hAnsi="Arial" w:cs="Arial"/>
          <w:sz w:val="24"/>
          <w:rtl/>
        </w:rPr>
        <w:t>רישיון בר-תוקף להפעלה של הפנימייה נושא מכרז זה לפי ח</w:t>
      </w:r>
      <w:r w:rsidR="00134592" w:rsidRPr="00134592">
        <w:rPr>
          <w:rFonts w:ascii="Arial" w:hAnsi="Arial" w:cs="Arial" w:hint="cs"/>
          <w:sz w:val="24"/>
          <w:rtl/>
        </w:rPr>
        <w:t>וק הפיקוח על</w:t>
      </w:r>
      <w:r w:rsidR="00134592" w:rsidRPr="00134592">
        <w:rPr>
          <w:rFonts w:ascii="Arial" w:hAnsi="Arial" w:cs="Arial" w:hint="cs"/>
          <w:rtl/>
        </w:rPr>
        <w:t xml:space="preserve"> המעונות</w:t>
      </w:r>
      <w:r w:rsidRPr="00BA2881">
        <w:rPr>
          <w:rFonts w:ascii="Arial" w:hAnsi="Arial" w:cs="Arial"/>
          <w:color w:val="000000"/>
          <w:sz w:val="24"/>
          <w:rtl/>
          <w:lang w:eastAsia="en-US"/>
        </w:rPr>
        <w:t xml:space="preserve"> על ידי </w:t>
      </w:r>
      <w:r w:rsidR="00134592" w:rsidRPr="00134592">
        <w:rPr>
          <w:rFonts w:ascii="Arial" w:hAnsi="Arial" w:cs="Arial"/>
          <w:sz w:val="24"/>
          <w:rtl/>
        </w:rPr>
        <w:t>לגבי המבנים שהוצגו על ידו</w:t>
      </w:r>
      <w:r w:rsidRPr="00BA2881">
        <w:rPr>
          <w:rFonts w:ascii="Arial" w:hAnsi="Arial" w:cs="Arial"/>
          <w:color w:val="000000"/>
          <w:sz w:val="24"/>
          <w:rtl/>
          <w:lang w:eastAsia="en-US"/>
        </w:rPr>
        <w:t xml:space="preserve">; טרם פתחתי </w:t>
      </w:r>
      <w:r w:rsidR="00134592" w:rsidRPr="00134592">
        <w:rPr>
          <w:rFonts w:ascii="Arial" w:hAnsi="Arial" w:cs="Arial" w:hint="cs"/>
          <w:sz w:val="24"/>
          <w:rtl/>
        </w:rPr>
        <w:t>בהליך למתן רישיון מטעם המפקח</w:t>
      </w:r>
      <w:r w:rsidR="00134592" w:rsidRPr="00134592">
        <w:rPr>
          <w:rFonts w:ascii="Arial" w:hAnsi="Arial" w:cs="Arial" w:hint="cs"/>
          <w:rtl/>
        </w:rPr>
        <w:t xml:space="preserve"> על המסגרת משירות חוץ ביתי ילד ונוער במשרד</w:t>
      </w:r>
      <w:r w:rsidRPr="00BA2881">
        <w:rPr>
          <w:rFonts w:ascii="Arial" w:hAnsi="Arial" w:cs="Arial"/>
          <w:color w:val="000000"/>
          <w:sz w:val="24"/>
          <w:rtl/>
          <w:lang w:eastAsia="en-US"/>
        </w:rPr>
        <w:t xml:space="preserve"> והנני מתחייב להגיש בקשה לקבלת רישיון כאמור </w:t>
      </w:r>
      <w:r w:rsidR="00134592" w:rsidRPr="00134592">
        <w:rPr>
          <w:rFonts w:ascii="Arial" w:hAnsi="Arial" w:cs="Arial" w:hint="cs"/>
          <w:sz w:val="24"/>
          <w:rtl/>
        </w:rPr>
        <w:t xml:space="preserve">בתקופה </w:t>
      </w:r>
      <w:r w:rsidR="00134592" w:rsidRPr="00134592">
        <w:rPr>
          <w:rFonts w:ascii="Arial" w:hAnsi="Arial" w:cs="Arial"/>
          <w:sz w:val="24"/>
          <w:rtl/>
        </w:rPr>
        <w:t>של חצי שנה לכל היותר</w:t>
      </w:r>
      <w:r w:rsidR="00134592" w:rsidRPr="00134592">
        <w:rPr>
          <w:rFonts w:ascii="Arial" w:hAnsi="Arial" w:cs="Arial"/>
          <w:rtl/>
        </w:rPr>
        <w:t xml:space="preserve"> החל ממועד </w:t>
      </w:r>
      <w:r w:rsidR="00134592" w:rsidRPr="00134592">
        <w:rPr>
          <w:rFonts w:ascii="Arial" w:hAnsi="Arial" w:cs="Arial" w:hint="cs"/>
          <w:rtl/>
        </w:rPr>
        <w:t xml:space="preserve">ההודעה על מועמדות לזכיה </w:t>
      </w:r>
      <w:r w:rsidR="00134592" w:rsidRPr="00134592">
        <w:rPr>
          <w:rFonts w:ascii="Arial" w:hAnsi="Arial" w:cs="Arial"/>
          <w:rtl/>
        </w:rPr>
        <w:t>בהפעלת הפנימייה מכח השלב השני של המכרז</w:t>
      </w:r>
      <w:r w:rsidRPr="00BA2881">
        <w:rPr>
          <w:rFonts w:ascii="Arial" w:hAnsi="Arial" w:cs="Arial"/>
          <w:color w:val="000000"/>
          <w:sz w:val="24"/>
          <w:rtl/>
          <w:lang w:eastAsia="en-US"/>
        </w:rPr>
        <w:t>, באם אזכה במכרז, וזאת ביחס לכל מסגרת שאזכה בהפעלתה לפי מכרז זה.</w:t>
      </w:r>
    </w:p>
    <w:p w:rsidR="00762660" w:rsidRPr="00BA2881" w:rsidRDefault="00762660" w:rsidP="00B0612D">
      <w:pPr>
        <w:pStyle w:val="HNormal"/>
        <w:numPr>
          <w:ilvl w:val="1"/>
          <w:numId w:val="14"/>
        </w:numPr>
        <w:tabs>
          <w:tab w:val="left" w:leader="underscore" w:pos="8309"/>
        </w:tabs>
        <w:spacing w:after="0" w:line="360" w:lineRule="auto"/>
        <w:ind w:left="849" w:hanging="509"/>
        <w:rPr>
          <w:rFonts w:ascii="Arial" w:hAnsi="Arial" w:cs="Arial"/>
          <w:color w:val="000000"/>
          <w:sz w:val="24"/>
          <w:rtl/>
          <w:lang w:eastAsia="en-US"/>
        </w:rPr>
      </w:pPr>
      <w:r w:rsidRPr="00BA2881">
        <w:rPr>
          <w:rFonts w:ascii="Arial" w:hAnsi="Arial" w:cs="Arial"/>
          <w:color w:val="000000"/>
          <w:sz w:val="24"/>
          <w:rtl/>
          <w:lang w:eastAsia="en-US"/>
        </w:rPr>
        <w:t xml:space="preserve">הנני מתחייב </w:t>
      </w:r>
      <w:r w:rsidR="00134592" w:rsidRPr="00134592">
        <w:rPr>
          <w:rFonts w:ascii="Arial" w:hAnsi="Arial" w:cs="Arial"/>
          <w:color w:val="000000"/>
          <w:sz w:val="24"/>
          <w:rtl/>
          <w:lang w:eastAsia="en-US"/>
        </w:rPr>
        <w:t>לעמוד בדרישות לפי ח</w:t>
      </w:r>
      <w:r w:rsidR="00134592" w:rsidRPr="00134592">
        <w:rPr>
          <w:rFonts w:ascii="Arial" w:hAnsi="Arial" w:cs="Arial" w:hint="cs"/>
          <w:color w:val="000000"/>
          <w:sz w:val="24"/>
          <w:rtl/>
          <w:lang w:eastAsia="en-US"/>
        </w:rPr>
        <w:t>וק הפיקוח על המעונות</w:t>
      </w:r>
      <w:r w:rsidR="00134592" w:rsidRPr="00134592">
        <w:rPr>
          <w:rFonts w:ascii="Arial" w:hAnsi="Arial" w:cs="Arial"/>
          <w:color w:val="000000"/>
          <w:sz w:val="24"/>
          <w:rtl/>
          <w:lang w:eastAsia="en-US"/>
        </w:rPr>
        <w:t>, לגבי הפנימייה,</w:t>
      </w:r>
      <w:r w:rsidR="00134592" w:rsidRPr="00134592">
        <w:rPr>
          <w:rFonts w:ascii="Arial" w:hAnsi="Arial" w:cs="Arial"/>
          <w:rtl/>
        </w:rPr>
        <w:t xml:space="preserve"> הכלולה</w:t>
      </w:r>
      <w:r w:rsidRPr="00BA2881">
        <w:rPr>
          <w:rFonts w:ascii="Arial" w:hAnsi="Arial" w:cs="Arial"/>
          <w:color w:val="000000"/>
          <w:sz w:val="24"/>
          <w:rtl/>
          <w:lang w:eastAsia="en-US"/>
        </w:rPr>
        <w:t xml:space="preserve"> בהצעתי.</w:t>
      </w:r>
    </w:p>
    <w:p w:rsidR="007366CB" w:rsidRPr="00BA2881" w:rsidRDefault="007366CB" w:rsidP="00B0612D">
      <w:pPr>
        <w:pStyle w:val="a1"/>
        <w:bidi/>
        <w:ind w:left="935"/>
        <w:contextualSpacing w:val="0"/>
        <w:rPr>
          <w:b/>
          <w:bCs/>
          <w:rtl/>
        </w:rPr>
      </w:pPr>
    </w:p>
    <w:p w:rsidR="00CB066A" w:rsidRPr="00BA2881" w:rsidRDefault="00CB066A" w:rsidP="00B0612D">
      <w:pPr>
        <w:pStyle w:val="4"/>
        <w:numPr>
          <w:ilvl w:val="0"/>
          <w:numId w:val="10"/>
        </w:numPr>
        <w:rPr>
          <w:rFonts w:asciiTheme="minorBidi" w:hAnsiTheme="minorBidi" w:cstheme="minorBidi"/>
          <w:rtl/>
        </w:rPr>
      </w:pPr>
      <w:bookmarkStart w:id="50" w:name="_Ref489824037"/>
      <w:r w:rsidRPr="00BA2881">
        <w:rPr>
          <w:rFonts w:asciiTheme="minorBidi" w:hAnsiTheme="minorBidi" w:cstheme="minorBidi"/>
          <w:rtl/>
        </w:rPr>
        <w:t>הצהרת ה</w:t>
      </w:r>
      <w:r w:rsidR="007E400C" w:rsidRPr="00BA2881">
        <w:rPr>
          <w:rFonts w:asciiTheme="minorBidi" w:hAnsiTheme="minorBidi" w:cstheme="minorBidi" w:hint="cs"/>
          <w:rtl/>
        </w:rPr>
        <w:t>מנכ"ל</w:t>
      </w:r>
      <w:r w:rsidRPr="00BA2881">
        <w:rPr>
          <w:rFonts w:asciiTheme="minorBidi" w:hAnsiTheme="minorBidi" w:cstheme="minorBidi"/>
          <w:rtl/>
        </w:rPr>
        <w:t xml:space="preserve"> / בעל השליטה</w:t>
      </w:r>
      <w:bookmarkEnd w:id="50"/>
      <w:r w:rsidR="007E400C" w:rsidRPr="00BA2881">
        <w:rPr>
          <w:rFonts w:hint="cs"/>
          <w:rtl/>
        </w:rPr>
        <w:t xml:space="preserve"> </w:t>
      </w:r>
      <w:r w:rsidR="007E400C" w:rsidRPr="00BA2881">
        <w:rPr>
          <w:rtl/>
        </w:rPr>
        <w:t>–</w:t>
      </w:r>
      <w:r w:rsidR="007E400C" w:rsidRPr="00BA2881">
        <w:rPr>
          <w:rFonts w:hint="cs"/>
          <w:rtl/>
        </w:rPr>
        <w:t xml:space="preserve"> יובהר כי יש למלא הצהרה זו רק במקרה בו מוצג ניסיון בעל שליטה או מנכ"ל כניסיון מציע, כאמור בתנאי סף </w:t>
      </w:r>
      <w:r w:rsidR="00134592">
        <w:rPr>
          <w:cs/>
        </w:rPr>
        <w:t>‎</w:t>
      </w:r>
      <w:r w:rsidR="00134592">
        <w:t>2.2.2</w:t>
      </w:r>
      <w:r w:rsidR="007E400C" w:rsidRPr="00BA2881">
        <w:rPr>
          <w:rFonts w:hint="cs"/>
          <w:rtl/>
        </w:rPr>
        <w:t xml:space="preserve"> למכרז</w:t>
      </w:r>
    </w:p>
    <w:p w:rsidR="00CB066A" w:rsidRPr="00BA2881" w:rsidRDefault="00CB066A" w:rsidP="00B0612D">
      <w:pPr>
        <w:ind w:left="360"/>
        <w:rPr>
          <w:rFonts w:asciiTheme="minorBidi" w:hAnsiTheme="minorBidi" w:cstheme="minorBidi"/>
          <w:rtl/>
        </w:rPr>
      </w:pPr>
      <w:r w:rsidRPr="00BA2881">
        <w:rPr>
          <w:rFonts w:asciiTheme="minorBidi" w:hAnsiTheme="minorBidi" w:cs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CB066A" w:rsidRPr="00BA2881" w:rsidRDefault="00CB066A" w:rsidP="00B0612D">
      <w:pPr>
        <w:ind w:left="363"/>
        <w:rPr>
          <w:rFonts w:asciiTheme="minorBidi" w:hAnsiTheme="minorBidi" w:cstheme="minorBidi"/>
          <w:rtl/>
        </w:rPr>
      </w:pPr>
      <w:r w:rsidRPr="00BA2881">
        <w:rPr>
          <w:rFonts w:asciiTheme="minorBidi" w:hAnsiTheme="minorBidi" w:cstheme="minorBidi"/>
          <w:rtl/>
        </w:rPr>
        <w:t xml:space="preserve">במסגרת תפקידי במציע, אני אחראי על הנושאים הבאים: </w:t>
      </w:r>
    </w:p>
    <w:p w:rsidR="00CB066A" w:rsidRPr="00BA2881" w:rsidRDefault="00CB066A" w:rsidP="00B0612D">
      <w:pPr>
        <w:ind w:left="363"/>
        <w:rPr>
          <w:rFonts w:asciiTheme="minorBidi" w:hAnsiTheme="minorBidi" w:cstheme="minorBidi"/>
          <w:rtl/>
        </w:rPr>
      </w:pPr>
      <w:r w:rsidRPr="00BA2881">
        <w:rPr>
          <w:rFonts w:asciiTheme="minorBidi" w:hAnsiTheme="minorBidi" w:cstheme="minorBidi"/>
          <w:rtl/>
        </w:rPr>
        <w:t>________________________________________________________________________________________________________</w:t>
      </w:r>
    </w:p>
    <w:p w:rsidR="00CB066A" w:rsidRPr="00BA2881" w:rsidRDefault="00CB066A" w:rsidP="00B0612D">
      <w:pPr>
        <w:ind w:left="363"/>
        <w:rPr>
          <w:rFonts w:asciiTheme="minorBidi" w:hAnsiTheme="minorBidi" w:cstheme="minorBidi"/>
          <w:rtl/>
        </w:rPr>
      </w:pPr>
      <w:r w:rsidRPr="00BA2881">
        <w:rPr>
          <w:rFonts w:asciiTheme="minorBidi" w:hAnsiTheme="minorBidi" w:cstheme="minorBidi"/>
          <w:rtl/>
        </w:rPr>
        <w:t>________________________________________________________________________________________________________</w:t>
      </w:r>
    </w:p>
    <w:p w:rsidR="00CB066A" w:rsidRPr="00BA2881" w:rsidRDefault="00CB066A" w:rsidP="00B0612D">
      <w:pPr>
        <w:ind w:left="363"/>
        <w:rPr>
          <w:rFonts w:asciiTheme="minorBidi" w:hAnsiTheme="minorBidi" w:cstheme="minorBidi"/>
          <w:rtl/>
        </w:rPr>
      </w:pPr>
      <w:r w:rsidRPr="00BA2881">
        <w:rPr>
          <w:rFonts w:asciiTheme="minorBidi" w:hAnsiTheme="minorBidi" w:cstheme="minorBidi"/>
          <w:rtl/>
        </w:rPr>
        <w:t>________________________________________________________________________________________________________</w:t>
      </w:r>
    </w:p>
    <w:p w:rsidR="00CB066A" w:rsidRPr="00BA2881" w:rsidRDefault="00CB066A" w:rsidP="00B0612D">
      <w:pPr>
        <w:ind w:left="363"/>
        <w:rPr>
          <w:rFonts w:asciiTheme="minorBidi" w:hAnsiTheme="minorBidi" w:cstheme="minorBidi"/>
          <w:rtl/>
        </w:rPr>
      </w:pPr>
      <w:r w:rsidRPr="00BA2881">
        <w:rPr>
          <w:rFonts w:asciiTheme="minorBidi" w:hAnsiTheme="minorBidi" w:cstheme="minorBidi"/>
          <w:rtl/>
        </w:rPr>
        <w:t>________________________________________________________________________________________________________</w:t>
      </w:r>
    </w:p>
    <w:p w:rsidR="00CB066A" w:rsidRPr="00BA2881" w:rsidRDefault="00CB066A" w:rsidP="00B0612D">
      <w:pPr>
        <w:ind w:left="363"/>
        <w:rPr>
          <w:rFonts w:asciiTheme="minorBidi" w:hAnsiTheme="minorBidi" w:cstheme="minorBidi"/>
          <w:rtl/>
        </w:rPr>
      </w:pPr>
      <w:r w:rsidRPr="00BA2881">
        <w:rPr>
          <w:rFonts w:asciiTheme="minorBidi" w:hAnsiTheme="minorBidi" w:cstheme="minorBidi"/>
          <w:rtl/>
        </w:rPr>
        <w:t>________________________________________________________________________________________________________</w:t>
      </w:r>
    </w:p>
    <w:p w:rsidR="00CB066A" w:rsidRPr="00BA2881" w:rsidRDefault="00CB066A" w:rsidP="00B0612D">
      <w:pPr>
        <w:pStyle w:val="a1"/>
        <w:autoSpaceDE w:val="0"/>
        <w:autoSpaceDN w:val="0"/>
        <w:bidi/>
        <w:ind w:left="363"/>
        <w:rPr>
          <w:rFonts w:asciiTheme="minorBidi" w:hAnsiTheme="minorBidi" w:cstheme="minorBidi"/>
          <w:u w:val="single"/>
          <w:rtl/>
        </w:rPr>
      </w:pPr>
      <w:r w:rsidRPr="00BA2881">
        <w:rPr>
          <w:rFonts w:asciiTheme="minorBidi" w:hAnsiTheme="minorBidi" w:cstheme="minorBidi"/>
          <w:rtl/>
        </w:rPr>
        <w:t>אני מצהיר כי הניסיון שהוצג בטבלה מעלה מתקיים בי, בהתאם לפירוט בטבלה.</w:t>
      </w:r>
    </w:p>
    <w:p w:rsidR="00CB066A" w:rsidRPr="00BA2881" w:rsidRDefault="00CB066A" w:rsidP="00B0612D">
      <w:pPr>
        <w:pStyle w:val="a1"/>
        <w:autoSpaceDE w:val="0"/>
        <w:autoSpaceDN w:val="0"/>
        <w:bidi/>
        <w:ind w:left="363"/>
        <w:rPr>
          <w:rFonts w:asciiTheme="minorBidi" w:hAnsiTheme="minorBidi" w:cstheme="minorBidi"/>
          <w:u w:val="single"/>
          <w:rtl/>
        </w:rPr>
      </w:pPr>
    </w:p>
    <w:p w:rsidR="00CB066A" w:rsidRPr="00BA2881" w:rsidRDefault="00CB066A" w:rsidP="00B0612D">
      <w:pPr>
        <w:pStyle w:val="4"/>
        <w:numPr>
          <w:ilvl w:val="0"/>
          <w:numId w:val="10"/>
        </w:numPr>
        <w:rPr>
          <w:rFonts w:asciiTheme="minorBidi" w:hAnsiTheme="minorBidi" w:cstheme="minorBidi"/>
          <w:rtl/>
        </w:rPr>
      </w:pPr>
      <w:r w:rsidRPr="00BA2881">
        <w:rPr>
          <w:rFonts w:asciiTheme="minorBidi" w:hAnsiTheme="minorBidi" w:cstheme="minorBidi"/>
          <w:rtl/>
        </w:rPr>
        <w:t xml:space="preserve">חתימת המציע ואימות חתימה </w:t>
      </w:r>
    </w:p>
    <w:p w:rsidR="00CB066A" w:rsidRPr="00BA2881" w:rsidRDefault="00CB066A" w:rsidP="00B0612D">
      <w:pPr>
        <w:pStyle w:val="HNormal"/>
        <w:tabs>
          <w:tab w:val="left" w:leader="underscore" w:pos="8309"/>
        </w:tabs>
        <w:spacing w:after="0"/>
        <w:jc w:val="center"/>
        <w:rPr>
          <w:rFonts w:asciiTheme="minorBidi" w:hAnsiTheme="minorBidi" w:cstheme="minorBidi"/>
          <w:sz w:val="24"/>
          <w:rtl/>
        </w:rPr>
      </w:pPr>
    </w:p>
    <w:p w:rsidR="00CB066A" w:rsidRPr="00BA2881" w:rsidRDefault="00CB066A" w:rsidP="00B0612D">
      <w:pPr>
        <w:pStyle w:val="HNormal"/>
        <w:tabs>
          <w:tab w:val="left" w:leader="underscore" w:pos="8309"/>
        </w:tabs>
        <w:spacing w:after="0"/>
        <w:jc w:val="center"/>
        <w:rPr>
          <w:rFonts w:asciiTheme="minorBidi" w:hAnsiTheme="minorBidi" w:cstheme="minorBidi"/>
          <w:sz w:val="24"/>
          <w:rtl/>
        </w:rPr>
      </w:pPr>
      <w:r w:rsidRPr="00BA2881">
        <w:rPr>
          <w:rFonts w:asciiTheme="minorBidi" w:hAnsiTheme="minorBidi" w:cstheme="minorBidi"/>
          <w:b/>
          <w:bCs/>
          <w:sz w:val="24"/>
          <w:rtl/>
        </w:rPr>
        <w:t>חתימת המציע</w:t>
      </w:r>
      <w:r w:rsidRPr="00BA2881">
        <w:rPr>
          <w:rFonts w:asciiTheme="minorBidi" w:hAnsiTheme="minorBidi" w:cstheme="minorBidi"/>
          <w:sz w:val="24"/>
          <w:rtl/>
        </w:rPr>
        <w:t>:</w:t>
      </w:r>
    </w:p>
    <w:p w:rsidR="00CB066A" w:rsidRPr="00BA2881" w:rsidRDefault="00CB066A" w:rsidP="00B0612D">
      <w:pPr>
        <w:pStyle w:val="HNormal"/>
        <w:tabs>
          <w:tab w:val="left" w:leader="underscore" w:pos="8309"/>
        </w:tabs>
        <w:spacing w:after="0"/>
        <w:jc w:val="center"/>
        <w:rPr>
          <w:rFonts w:asciiTheme="minorBidi" w:hAnsiTheme="minorBidi" w:cstheme="minorBidi"/>
          <w:sz w:val="24"/>
          <w:rtl/>
        </w:rPr>
      </w:pPr>
    </w:p>
    <w:p w:rsidR="00CB066A" w:rsidRPr="00BA2881" w:rsidRDefault="00CB066A" w:rsidP="00B0612D">
      <w:pPr>
        <w:spacing w:line="240" w:lineRule="auto"/>
        <w:rPr>
          <w:rFonts w:asciiTheme="minorBidi" w:hAnsiTheme="minorBidi" w:cstheme="minorBidi"/>
          <w:sz w:val="22"/>
        </w:rPr>
      </w:pPr>
    </w:p>
    <w:tbl>
      <w:tblPr>
        <w:tblStyle w:val="4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B066A" w:rsidRPr="00BA2881" w:rsidTr="007E400C">
        <w:trPr>
          <w:tblHeader/>
          <w:jc w:val="center"/>
        </w:trPr>
        <w:tc>
          <w:tcPr>
            <w:tcW w:w="2693" w:type="dxa"/>
          </w:tcPr>
          <w:p w:rsidR="00CB066A" w:rsidRPr="00BA2881" w:rsidRDefault="00CB066A" w:rsidP="00B0612D">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A2881">
              <w:rPr>
                <w:rFonts w:asciiTheme="minorBidi" w:hAnsiTheme="minorBidi" w:cstheme="minorBidi"/>
                <w:color w:val="000000"/>
                <w:sz w:val="20"/>
                <w:rtl/>
                <w:lang w:eastAsia="en-US"/>
              </w:rPr>
              <w:t>תאריך</w:t>
            </w:r>
          </w:p>
        </w:tc>
        <w:tc>
          <w:tcPr>
            <w:tcW w:w="2693" w:type="dxa"/>
          </w:tcPr>
          <w:p w:rsidR="00CB066A" w:rsidRPr="00BA2881" w:rsidRDefault="00CB066A" w:rsidP="00B0612D">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A2881">
              <w:rPr>
                <w:rFonts w:asciiTheme="minorBidi" w:hAnsiTheme="minorBidi" w:cstheme="minorBidi"/>
                <w:color w:val="000000"/>
                <w:sz w:val="20"/>
                <w:rtl/>
                <w:lang w:eastAsia="en-US"/>
              </w:rPr>
              <w:t>שם החותם</w:t>
            </w:r>
          </w:p>
        </w:tc>
        <w:tc>
          <w:tcPr>
            <w:tcW w:w="2694" w:type="dxa"/>
          </w:tcPr>
          <w:p w:rsidR="00CB066A" w:rsidRPr="00BA2881" w:rsidRDefault="00CB066A" w:rsidP="00B0612D">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BA2881">
              <w:rPr>
                <w:rFonts w:asciiTheme="minorBidi" w:hAnsiTheme="minorBidi" w:cstheme="minorBidi"/>
                <w:color w:val="000000"/>
                <w:sz w:val="20"/>
                <w:rtl/>
                <w:lang w:eastAsia="en-US"/>
              </w:rPr>
              <w:t>חתימה וחותמת המציע</w:t>
            </w:r>
          </w:p>
        </w:tc>
      </w:tr>
      <w:tr w:rsidR="00CB066A" w:rsidRPr="00BA2881" w:rsidTr="007E400C">
        <w:trPr>
          <w:trHeight w:val="328"/>
          <w:jc w:val="center"/>
        </w:trPr>
        <w:tc>
          <w:tcPr>
            <w:tcW w:w="2693" w:type="dxa"/>
          </w:tcPr>
          <w:p w:rsidR="00CB066A" w:rsidRPr="00BA2881" w:rsidRDefault="00CB066A" w:rsidP="00B0612D">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CB066A" w:rsidRPr="00BA2881" w:rsidRDefault="00CB066A" w:rsidP="00B0612D">
            <w:pPr>
              <w:pBdr>
                <w:bottom w:val="single" w:sz="4" w:space="1" w:color="auto"/>
              </w:pBdr>
              <w:spacing w:line="240" w:lineRule="auto"/>
              <w:jc w:val="center"/>
              <w:rPr>
                <w:rFonts w:asciiTheme="minorBidi" w:hAnsiTheme="minorBidi" w:cstheme="minorBidi"/>
                <w:color w:val="FFFFFF" w:themeColor="background1"/>
                <w:lang w:eastAsia="en-US"/>
              </w:rPr>
            </w:pPr>
            <w:r w:rsidRPr="00BA2881">
              <w:rPr>
                <w:rFonts w:asciiTheme="minorBidi" w:hAnsiTheme="minorBidi" w:cstheme="minorBidi"/>
                <w:color w:val="FFFFFF" w:themeColor="background1"/>
                <w:rtl/>
                <w:lang w:eastAsia="en-US"/>
              </w:rPr>
              <w:t>ריק</w:t>
            </w:r>
          </w:p>
        </w:tc>
        <w:tc>
          <w:tcPr>
            <w:tcW w:w="2694" w:type="dxa"/>
          </w:tcPr>
          <w:p w:rsidR="00CB066A" w:rsidRPr="00BA2881" w:rsidRDefault="00CB066A" w:rsidP="00B0612D">
            <w:pPr>
              <w:pBdr>
                <w:bottom w:val="single" w:sz="4" w:space="1" w:color="auto"/>
              </w:pBdr>
              <w:spacing w:line="240" w:lineRule="auto"/>
              <w:jc w:val="center"/>
              <w:rPr>
                <w:rFonts w:asciiTheme="minorBidi" w:hAnsiTheme="minorBidi" w:cstheme="minorBidi"/>
                <w:color w:val="FFFFFF" w:themeColor="background1"/>
                <w:lang w:eastAsia="en-US"/>
              </w:rPr>
            </w:pPr>
            <w:r w:rsidRPr="00BA2881">
              <w:rPr>
                <w:rFonts w:asciiTheme="minorBidi" w:hAnsiTheme="minorBidi" w:cstheme="minorBidi"/>
                <w:color w:val="FFFFFF" w:themeColor="background1"/>
                <w:rtl/>
                <w:lang w:eastAsia="en-US"/>
              </w:rPr>
              <w:t>ריק</w:t>
            </w:r>
          </w:p>
        </w:tc>
      </w:tr>
    </w:tbl>
    <w:p w:rsidR="00CB066A" w:rsidRPr="00BA2881" w:rsidRDefault="00CB066A" w:rsidP="00B0612D">
      <w:pPr>
        <w:spacing w:line="240" w:lineRule="auto"/>
        <w:jc w:val="center"/>
        <w:rPr>
          <w:rFonts w:asciiTheme="minorBidi" w:hAnsiTheme="minorBidi" w:cstheme="minorBidi"/>
        </w:rPr>
      </w:pPr>
    </w:p>
    <w:p w:rsidR="00CB066A" w:rsidRPr="00BA2881" w:rsidRDefault="00CB066A" w:rsidP="00B0612D">
      <w:pPr>
        <w:jc w:val="center"/>
        <w:rPr>
          <w:rFonts w:asciiTheme="minorBidi" w:hAnsiTheme="minorBidi" w:cstheme="minorBidi"/>
          <w:b/>
          <w:bCs/>
          <w:rtl/>
        </w:rPr>
      </w:pPr>
      <w:r w:rsidRPr="00BA2881">
        <w:rPr>
          <w:rFonts w:asciiTheme="minorBidi" w:hAnsiTheme="minorBidi" w:cstheme="minorBidi"/>
          <w:b/>
          <w:bCs/>
          <w:rtl/>
        </w:rPr>
        <w:t>אישור עורך דין</w:t>
      </w:r>
    </w:p>
    <w:p w:rsidR="00CB066A" w:rsidRPr="00BA2881" w:rsidRDefault="00CB066A" w:rsidP="00B0612D">
      <w:pPr>
        <w:spacing w:line="240" w:lineRule="auto"/>
        <w:ind w:left="2520" w:right="2552"/>
        <w:rPr>
          <w:rFonts w:asciiTheme="minorBidi" w:hAnsiTheme="minorBidi" w:cstheme="minorBidi"/>
          <w:sz w:val="22"/>
          <w:rtl/>
        </w:rPr>
      </w:pPr>
      <w:r w:rsidRPr="00BA2881">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B066A" w:rsidRPr="00BA2881" w:rsidRDefault="00CB066A" w:rsidP="00B0612D">
      <w:pPr>
        <w:spacing w:line="240" w:lineRule="auto"/>
        <w:rPr>
          <w:rFonts w:asciiTheme="minorBidi" w:hAnsiTheme="minorBidi" w:cstheme="minorBidi"/>
        </w:rPr>
      </w:pPr>
    </w:p>
    <w:tbl>
      <w:tblPr>
        <w:tblStyle w:val="2b"/>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B066A" w:rsidRPr="00BA2881" w:rsidTr="007E400C">
        <w:trPr>
          <w:tblHeader/>
          <w:jc w:val="center"/>
        </w:trPr>
        <w:tc>
          <w:tcPr>
            <w:tcW w:w="2721" w:type="dxa"/>
            <w:tcBorders>
              <w:bottom w:val="nil"/>
            </w:tcBorders>
          </w:tcPr>
          <w:p w:rsidR="00CB066A" w:rsidRPr="00BA2881" w:rsidRDefault="00CB066A" w:rsidP="00B0612D">
            <w:pPr>
              <w:spacing w:line="240" w:lineRule="auto"/>
              <w:ind w:left="4"/>
              <w:jc w:val="center"/>
              <w:rPr>
                <w:rFonts w:asciiTheme="minorBidi" w:hAnsiTheme="minorBidi" w:cstheme="minorBidi"/>
                <w:lang w:eastAsia="en-US"/>
              </w:rPr>
            </w:pPr>
            <w:r w:rsidRPr="00BA2881">
              <w:rPr>
                <w:rFonts w:asciiTheme="minorBidi" w:hAnsiTheme="minorBidi" w:cstheme="minorBidi"/>
                <w:color w:val="000000"/>
                <w:rtl/>
                <w:lang w:eastAsia="en-US"/>
              </w:rPr>
              <w:br w:type="page"/>
            </w:r>
            <w:r w:rsidRPr="00BA2881">
              <w:rPr>
                <w:rFonts w:asciiTheme="minorBidi" w:hAnsiTheme="minorBidi" w:cstheme="minorBidi"/>
                <w:rtl/>
                <w:lang w:eastAsia="en-US"/>
              </w:rPr>
              <w:t>תאריך</w:t>
            </w:r>
          </w:p>
        </w:tc>
        <w:tc>
          <w:tcPr>
            <w:tcW w:w="3345" w:type="dxa"/>
            <w:tcBorders>
              <w:bottom w:val="nil"/>
            </w:tcBorders>
          </w:tcPr>
          <w:p w:rsidR="00CB066A" w:rsidRPr="00BA2881" w:rsidRDefault="00CB066A" w:rsidP="00B0612D">
            <w:pPr>
              <w:spacing w:line="240" w:lineRule="auto"/>
              <w:jc w:val="center"/>
              <w:rPr>
                <w:rFonts w:asciiTheme="minorBidi" w:hAnsiTheme="minorBidi" w:cstheme="minorBidi"/>
                <w:lang w:eastAsia="en-US"/>
              </w:rPr>
            </w:pPr>
            <w:r w:rsidRPr="00BA2881">
              <w:rPr>
                <w:rFonts w:asciiTheme="minorBidi" w:hAnsiTheme="minorBidi" w:cstheme="minorBidi"/>
                <w:rtl/>
                <w:lang w:eastAsia="en-US"/>
              </w:rPr>
              <w:t>מספר רישיון</w:t>
            </w:r>
          </w:p>
        </w:tc>
        <w:tc>
          <w:tcPr>
            <w:tcW w:w="3361" w:type="dxa"/>
            <w:tcBorders>
              <w:bottom w:val="nil"/>
            </w:tcBorders>
          </w:tcPr>
          <w:p w:rsidR="00CB066A" w:rsidRPr="00BA2881" w:rsidRDefault="00CB066A" w:rsidP="00B0612D">
            <w:pPr>
              <w:spacing w:line="240" w:lineRule="auto"/>
              <w:jc w:val="center"/>
              <w:rPr>
                <w:rFonts w:asciiTheme="minorBidi" w:hAnsiTheme="minorBidi" w:cstheme="minorBidi"/>
                <w:lang w:eastAsia="en-US"/>
              </w:rPr>
            </w:pPr>
            <w:r w:rsidRPr="00BA2881">
              <w:rPr>
                <w:rFonts w:asciiTheme="minorBidi" w:hAnsiTheme="minorBidi" w:cstheme="minorBidi"/>
                <w:rtl/>
                <w:lang w:eastAsia="en-US"/>
              </w:rPr>
              <w:t>חתימה וחותמת</w:t>
            </w:r>
          </w:p>
        </w:tc>
      </w:tr>
      <w:tr w:rsidR="00CB066A" w:rsidRPr="00BA2881" w:rsidTr="007E400C">
        <w:trPr>
          <w:jc w:val="center"/>
        </w:trPr>
        <w:tc>
          <w:tcPr>
            <w:tcW w:w="2721" w:type="dxa"/>
            <w:tcBorders>
              <w:bottom w:val="nil"/>
            </w:tcBorders>
          </w:tcPr>
          <w:p w:rsidR="00CB066A" w:rsidRPr="00BA2881" w:rsidRDefault="00CB066A" w:rsidP="00B0612D">
            <w:pPr>
              <w:pBdr>
                <w:bottom w:val="single" w:sz="4" w:space="1" w:color="auto"/>
              </w:pBdr>
              <w:spacing w:line="240" w:lineRule="auto"/>
              <w:ind w:left="4"/>
              <w:jc w:val="center"/>
              <w:rPr>
                <w:rFonts w:asciiTheme="minorBidi" w:hAnsiTheme="minorBidi" w:cstheme="minorBidi"/>
                <w:color w:val="FFFFFF" w:themeColor="background1"/>
                <w:lang w:eastAsia="en-US"/>
              </w:rPr>
            </w:pPr>
            <w:r w:rsidRPr="00BA2881">
              <w:rPr>
                <w:rFonts w:asciiTheme="minorBidi" w:hAnsiTheme="minorBidi" w:cstheme="minorBidi"/>
                <w:color w:val="FFFFFF" w:themeColor="background1"/>
                <w:rtl/>
                <w:lang w:eastAsia="en-US"/>
              </w:rPr>
              <w:t>ריק</w:t>
            </w:r>
          </w:p>
        </w:tc>
        <w:tc>
          <w:tcPr>
            <w:tcW w:w="3345" w:type="dxa"/>
            <w:tcBorders>
              <w:bottom w:val="nil"/>
            </w:tcBorders>
          </w:tcPr>
          <w:p w:rsidR="00CB066A" w:rsidRPr="00BA2881" w:rsidRDefault="00CB066A" w:rsidP="00B0612D">
            <w:pPr>
              <w:pBdr>
                <w:bottom w:val="single" w:sz="4" w:space="1" w:color="auto"/>
              </w:pBdr>
              <w:spacing w:line="240" w:lineRule="auto"/>
              <w:jc w:val="center"/>
              <w:rPr>
                <w:rFonts w:asciiTheme="minorBidi" w:hAnsiTheme="minorBidi" w:cstheme="minorBidi"/>
                <w:color w:val="FFFFFF" w:themeColor="background1"/>
                <w:lang w:eastAsia="en-US"/>
              </w:rPr>
            </w:pPr>
            <w:r w:rsidRPr="00BA2881">
              <w:rPr>
                <w:rFonts w:asciiTheme="minorBidi" w:hAnsiTheme="minorBidi" w:cstheme="minorBidi"/>
                <w:color w:val="FFFFFF" w:themeColor="background1"/>
                <w:rtl/>
                <w:lang w:eastAsia="en-US"/>
              </w:rPr>
              <w:t>ריק</w:t>
            </w:r>
          </w:p>
        </w:tc>
        <w:tc>
          <w:tcPr>
            <w:tcW w:w="3361" w:type="dxa"/>
            <w:tcBorders>
              <w:bottom w:val="nil"/>
            </w:tcBorders>
          </w:tcPr>
          <w:p w:rsidR="00CB066A" w:rsidRPr="00BA2881" w:rsidRDefault="00CB066A" w:rsidP="00B0612D">
            <w:pPr>
              <w:pBdr>
                <w:bottom w:val="single" w:sz="4" w:space="1" w:color="auto"/>
              </w:pBdr>
              <w:spacing w:line="240" w:lineRule="auto"/>
              <w:jc w:val="center"/>
              <w:rPr>
                <w:rFonts w:asciiTheme="minorBidi" w:hAnsiTheme="minorBidi" w:cstheme="minorBidi"/>
                <w:color w:val="FFFFFF" w:themeColor="background1"/>
                <w:lang w:eastAsia="en-US"/>
              </w:rPr>
            </w:pPr>
            <w:r w:rsidRPr="00BA2881">
              <w:rPr>
                <w:rFonts w:asciiTheme="minorBidi" w:hAnsiTheme="minorBidi" w:cstheme="minorBidi"/>
                <w:color w:val="FFFFFF" w:themeColor="background1"/>
                <w:rtl/>
                <w:lang w:eastAsia="en-US"/>
              </w:rPr>
              <w:t>ריק</w:t>
            </w:r>
          </w:p>
        </w:tc>
      </w:tr>
    </w:tbl>
    <w:p w:rsidR="00CB066A" w:rsidRPr="00BA2881" w:rsidRDefault="00CB066A" w:rsidP="00B0612D">
      <w:pPr>
        <w:pStyle w:val="a1"/>
        <w:bidi/>
        <w:ind w:left="935"/>
        <w:contextualSpacing w:val="0"/>
        <w:rPr>
          <w:b/>
          <w:bCs/>
          <w:rtl/>
        </w:rPr>
      </w:pPr>
    </w:p>
    <w:p w:rsidR="00CF4A51" w:rsidRPr="00BA2881" w:rsidRDefault="00CF4A51" w:rsidP="00B0612D">
      <w:pPr>
        <w:pStyle w:val="30"/>
        <w:rPr>
          <w:rFonts w:asciiTheme="minorBidi" w:hAnsiTheme="minorBidi" w:cstheme="minorBidi"/>
          <w:rtl/>
        </w:rPr>
        <w:sectPr w:rsidR="00CF4A51" w:rsidRPr="00BA2881" w:rsidSect="009939D8">
          <w:endnotePr>
            <w:numFmt w:val="lowerLetter"/>
          </w:endnotePr>
          <w:pgSz w:w="16838" w:h="11906" w:orient="landscape"/>
          <w:pgMar w:top="1276" w:right="851" w:bottom="1276" w:left="1701" w:header="720" w:footer="720" w:gutter="0"/>
          <w:cols w:space="720"/>
          <w:bidi/>
          <w:rtlGutter/>
          <w:docGrid w:linePitch="326"/>
        </w:sectPr>
      </w:pPr>
      <w:bookmarkStart w:id="51" w:name="_Toc520887208"/>
      <w:bookmarkEnd w:id="43"/>
      <w:bookmarkEnd w:id="44"/>
      <w:bookmarkEnd w:id="45"/>
      <w:bookmarkEnd w:id="49"/>
    </w:p>
    <w:p w:rsidR="00CF4A51" w:rsidRPr="00BA2881" w:rsidRDefault="00CF4A51" w:rsidP="00B0612D">
      <w:pPr>
        <w:pStyle w:val="30"/>
        <w:spacing w:before="0"/>
        <w:rPr>
          <w:rFonts w:asciiTheme="minorBidi" w:hAnsiTheme="minorBidi" w:cstheme="minorBidi"/>
          <w:rtl/>
        </w:rPr>
      </w:pPr>
      <w:bookmarkStart w:id="52" w:name="נספח_חלקים_חסויים"/>
      <w:bookmarkStart w:id="53" w:name="_Toc527890085"/>
      <w:r w:rsidRPr="00BA2881">
        <w:rPr>
          <w:rFonts w:asciiTheme="minorBidi" w:hAnsiTheme="minorBidi" w:cstheme="minorBidi"/>
          <w:rtl/>
        </w:rPr>
        <w:t xml:space="preserve">נספח </w:t>
      </w:r>
      <w:bookmarkEnd w:id="52"/>
      <w:r w:rsidR="008D0020">
        <w:rPr>
          <w:rFonts w:asciiTheme="minorBidi" w:hAnsiTheme="minorBidi" w:cstheme="minorBidi"/>
          <w:rtl/>
        </w:rPr>
        <w:t>יב'</w:t>
      </w:r>
      <w:r w:rsidRPr="00BA2881">
        <w:rPr>
          <w:rFonts w:asciiTheme="minorBidi" w:hAnsiTheme="minorBidi" w:cstheme="minorBidi"/>
          <w:rtl/>
        </w:rPr>
        <w:tab/>
      </w:r>
      <w:bookmarkStart w:id="54" w:name="נספח_חלקים_חסויים_כותרת"/>
      <w:r w:rsidRPr="00BA2881">
        <w:rPr>
          <w:rFonts w:asciiTheme="minorBidi" w:hAnsiTheme="minorBidi" w:cstheme="minorBidi"/>
          <w:rtl/>
        </w:rPr>
        <w:t>חלקים חסויים בהצעה</w:t>
      </w:r>
      <w:bookmarkEnd w:id="51"/>
      <w:bookmarkEnd w:id="53"/>
      <w:bookmarkEnd w:id="54"/>
    </w:p>
    <w:p w:rsidR="00CF4A51" w:rsidRPr="00BA2881" w:rsidRDefault="00CF4A51" w:rsidP="00B0612D">
      <w:pPr>
        <w:spacing w:line="240" w:lineRule="auto"/>
        <w:rPr>
          <w:rFonts w:asciiTheme="minorBidi" w:hAnsiTheme="minorBidi" w:cstheme="minorBidi"/>
          <w:rtl/>
          <w:lang w:eastAsia="en-US"/>
        </w:rPr>
      </w:pPr>
      <w:r w:rsidRPr="00BA2881">
        <w:rPr>
          <w:rFonts w:asciiTheme="minorBidi" w:hAnsiTheme="minorBidi" w:cstheme="minorBidi"/>
          <w:rtl/>
          <w:lang w:eastAsia="en-US"/>
        </w:rPr>
        <w:t xml:space="preserve">(סעיף </w:t>
      </w:r>
      <w:r w:rsidR="00134592">
        <w:rPr>
          <w:rFonts w:asciiTheme="minorBidi" w:hAnsiTheme="minorBidi" w:cstheme="minorBidi"/>
          <w:cs/>
          <w:lang w:eastAsia="en-US"/>
        </w:rPr>
        <w:t>‎</w:t>
      </w:r>
      <w:r w:rsidR="00134592">
        <w:rPr>
          <w:rFonts w:asciiTheme="minorBidi" w:hAnsiTheme="minorBidi" w:cstheme="minorBidi"/>
          <w:lang w:eastAsia="en-US"/>
        </w:rPr>
        <w:t>4.4.8</w:t>
      </w:r>
      <w:r w:rsidRPr="00BA2881">
        <w:rPr>
          <w:rFonts w:asciiTheme="minorBidi" w:hAnsiTheme="minorBidi" w:cstheme="minorBidi"/>
          <w:rtl/>
          <w:lang w:eastAsia="en-US"/>
        </w:rPr>
        <w:t xml:space="preserve"> למכרז)</w:t>
      </w:r>
    </w:p>
    <w:p w:rsidR="00CF4A51" w:rsidRPr="00BA2881" w:rsidRDefault="00CF4A51" w:rsidP="00B0612D">
      <w:pPr>
        <w:spacing w:line="240" w:lineRule="auto"/>
        <w:rPr>
          <w:rFonts w:asciiTheme="minorBidi" w:hAnsiTheme="minorBidi" w:cstheme="minorBidi"/>
          <w:rtl/>
          <w:lang w:eastAsia="en-US"/>
        </w:rPr>
      </w:pPr>
    </w:p>
    <w:p w:rsidR="00CF4A51" w:rsidRPr="00BA2881" w:rsidRDefault="00CF4A51" w:rsidP="00B0612D">
      <w:pPr>
        <w:pStyle w:val="HNormal"/>
        <w:spacing w:after="240"/>
        <w:rPr>
          <w:rFonts w:asciiTheme="minorBidi" w:hAnsiTheme="minorBidi" w:cstheme="minorBidi"/>
          <w:color w:val="000000"/>
          <w:lang w:eastAsia="en-US"/>
        </w:rPr>
      </w:pPr>
      <w:r w:rsidRPr="00BA2881">
        <w:rPr>
          <w:rFonts w:asciiTheme="minorBidi" w:hAnsiTheme="minorBidi" w:cstheme="minorBidi"/>
          <w:color w:val="000000"/>
          <w:rtl/>
          <w:lang w:eastAsia="en-US"/>
        </w:rPr>
        <w:t xml:space="preserve">אני, המציע </w:t>
      </w:r>
      <w:r w:rsidRPr="00BA2881">
        <w:rPr>
          <w:rFonts w:asciiTheme="minorBidi" w:hAnsiTheme="minorBidi" w:cstheme="minorBidi"/>
          <w:b/>
          <w:bCs/>
          <w:color w:val="000000"/>
          <w:rtl/>
          <w:lang w:eastAsia="en-US"/>
        </w:rPr>
        <w:t xml:space="preserve">במכרז מספר </w:t>
      </w:r>
      <w:r w:rsidR="00134592" w:rsidRPr="00134592">
        <w:rPr>
          <w:rFonts w:asciiTheme="minorBidi" w:hAnsiTheme="minorBidi" w:cstheme="minorBidi"/>
          <w:b/>
          <w:bCs/>
          <w:rtl/>
        </w:rPr>
        <w:t>180/2018</w:t>
      </w:r>
      <w:r w:rsidRPr="00BA2881">
        <w:rPr>
          <w:rFonts w:asciiTheme="minorBidi" w:hAnsiTheme="minorBidi" w:cstheme="minorBidi"/>
          <w:color w:val="000000"/>
          <w:rtl/>
          <w:lang w:eastAsia="en-US"/>
        </w:rPr>
        <w:t xml:space="preserve"> – </w:t>
      </w:r>
      <w:r w:rsidR="00134592" w:rsidRPr="00134592">
        <w:rPr>
          <w:rFonts w:asciiTheme="minorBidi" w:hAnsiTheme="minorBidi" w:cstheme="minorBidi"/>
          <w:b/>
          <w:bCs/>
          <w:rtl/>
          <w:lang w:eastAsia="en-US"/>
        </w:rPr>
        <w:t>שלב מיון מוקדם להפעלת פנימי</w:t>
      </w:r>
      <w:r w:rsidR="00134592" w:rsidRPr="00134592">
        <w:rPr>
          <w:rFonts w:asciiTheme="minorBidi" w:hAnsiTheme="minorBidi" w:cstheme="minorBidi" w:hint="cs"/>
          <w:b/>
          <w:bCs/>
          <w:rtl/>
          <w:lang w:eastAsia="en-US"/>
        </w:rPr>
        <w:t>ו</w:t>
      </w:r>
      <w:r w:rsidR="00134592" w:rsidRPr="00134592">
        <w:rPr>
          <w:rFonts w:asciiTheme="minorBidi" w:hAnsiTheme="minorBidi" w:cstheme="minorBidi"/>
          <w:b/>
          <w:bCs/>
          <w:rtl/>
          <w:lang w:eastAsia="en-US"/>
        </w:rPr>
        <w:t>ת</w:t>
      </w:r>
      <w:r w:rsidR="00134592" w:rsidRPr="00134592">
        <w:rPr>
          <w:rFonts w:asciiTheme="minorBidi" w:hAnsiTheme="minorBidi" w:cstheme="minorBidi" w:hint="cs"/>
          <w:b/>
          <w:bCs/>
          <w:rtl/>
          <w:lang w:eastAsia="en-US"/>
        </w:rPr>
        <w:t>,</w:t>
      </w:r>
      <w:r w:rsidR="00134592" w:rsidRPr="00134592">
        <w:rPr>
          <w:rFonts w:asciiTheme="minorBidi" w:hAnsiTheme="minorBidi" w:cstheme="minorBidi"/>
          <w:b/>
          <w:bCs/>
          <w:rtl/>
          <w:lang w:eastAsia="en-US"/>
        </w:rPr>
        <w:t xml:space="preserve"> בפריסה ארצית</w:t>
      </w:r>
      <w:r w:rsidR="00134592" w:rsidRPr="00134592">
        <w:rPr>
          <w:rFonts w:asciiTheme="minorBidi" w:hAnsiTheme="minorBidi" w:cstheme="minorBidi" w:hint="cs"/>
          <w:b/>
          <w:bCs/>
          <w:rtl/>
          <w:lang w:eastAsia="en-US"/>
        </w:rPr>
        <w:t>, ה</w:t>
      </w:r>
      <w:r w:rsidR="00134592" w:rsidRPr="00134592">
        <w:rPr>
          <w:rFonts w:asciiTheme="minorBidi" w:hAnsiTheme="minorBidi" w:cstheme="minorBidi"/>
          <w:b/>
          <w:bCs/>
          <w:rtl/>
          <w:lang w:eastAsia="en-US"/>
        </w:rPr>
        <w:t>מיועדות עבור ילדים ובני נוער, מכל המגזרים, בנים ובנות בגילאי 6-21 שהוצאו מביתם</w:t>
      </w:r>
      <w:r w:rsidRPr="00BA2881">
        <w:rPr>
          <w:rFonts w:asciiTheme="minorBidi" w:hAnsiTheme="minorBidi" w:cstheme="minorBidi"/>
          <w:color w:val="000000"/>
          <w:rtl/>
          <w:lang w:eastAsia="en-US"/>
        </w:rPr>
        <w:t xml:space="preserve"> מבקש, שלא תינתן זכות עיון בסעיפים הבאים בהצעתי, בשל היותם סוד מסחרי או מקצועי:</w:t>
      </w:r>
    </w:p>
    <w:tbl>
      <w:tblPr>
        <w:tblStyle w:val="afe"/>
        <w:bidiVisual/>
        <w:tblW w:w="0" w:type="auto"/>
        <w:jc w:val="right"/>
        <w:tblLook w:val="04A0" w:firstRow="1" w:lastRow="0" w:firstColumn="1" w:lastColumn="0" w:noHBand="0" w:noVBand="1"/>
        <w:tblCaption w:val="פירוט חלקים חסויים בהצעה (למילוי)"/>
        <w:tblDescription w:val="פירוט חלקים חסויים בהצעה (למילוי)"/>
      </w:tblPr>
      <w:tblGrid>
        <w:gridCol w:w="781"/>
        <w:gridCol w:w="1182"/>
        <w:gridCol w:w="2694"/>
        <w:gridCol w:w="4628"/>
      </w:tblGrid>
      <w:tr w:rsidR="00CF4A51" w:rsidRPr="00BA2881" w:rsidTr="00CF4A51">
        <w:trPr>
          <w:tblHeader/>
          <w:jc w:val="right"/>
        </w:trPr>
        <w:tc>
          <w:tcPr>
            <w:tcW w:w="781" w:type="dxa"/>
          </w:tcPr>
          <w:p w:rsidR="00CF4A51" w:rsidRPr="00BA2881" w:rsidRDefault="00CF4A51" w:rsidP="00B0612D">
            <w:pPr>
              <w:spacing w:after="120" w:line="240" w:lineRule="auto"/>
              <w:jc w:val="left"/>
              <w:rPr>
                <w:b/>
                <w:bCs/>
                <w:noProof/>
                <w:color w:val="000000"/>
                <w:rtl/>
                <w:lang w:eastAsia="en-US"/>
              </w:rPr>
            </w:pPr>
            <w:r w:rsidRPr="00BA2881">
              <w:rPr>
                <w:rFonts w:hint="cs"/>
                <w:b/>
                <w:bCs/>
                <w:noProof/>
                <w:color w:val="000000"/>
                <w:rtl/>
                <w:lang w:eastAsia="en-US"/>
              </w:rPr>
              <w:t>מספר</w:t>
            </w:r>
          </w:p>
        </w:tc>
        <w:tc>
          <w:tcPr>
            <w:tcW w:w="1182" w:type="dxa"/>
          </w:tcPr>
          <w:p w:rsidR="00CF4A51" w:rsidRPr="00BA2881" w:rsidRDefault="00CF4A51" w:rsidP="00B0612D">
            <w:pPr>
              <w:spacing w:after="120" w:line="240" w:lineRule="auto"/>
              <w:jc w:val="center"/>
              <w:rPr>
                <w:b/>
                <w:bCs/>
                <w:noProof/>
                <w:color w:val="000000"/>
                <w:rtl/>
                <w:lang w:eastAsia="en-US"/>
              </w:rPr>
            </w:pPr>
            <w:r w:rsidRPr="00BA2881">
              <w:rPr>
                <w:rFonts w:hint="cs"/>
                <w:b/>
                <w:bCs/>
                <w:noProof/>
                <w:color w:val="000000"/>
                <w:rtl/>
                <w:lang w:eastAsia="en-US"/>
              </w:rPr>
              <w:t>סעיף במכרז</w:t>
            </w:r>
          </w:p>
        </w:tc>
        <w:tc>
          <w:tcPr>
            <w:tcW w:w="2694" w:type="dxa"/>
          </w:tcPr>
          <w:p w:rsidR="00CF4A51" w:rsidRPr="00BA2881" w:rsidRDefault="00CF4A51" w:rsidP="00B0612D">
            <w:pPr>
              <w:spacing w:after="120" w:line="240" w:lineRule="auto"/>
              <w:jc w:val="center"/>
              <w:rPr>
                <w:b/>
                <w:bCs/>
                <w:noProof/>
                <w:color w:val="000000"/>
                <w:rtl/>
                <w:lang w:eastAsia="en-US"/>
              </w:rPr>
            </w:pPr>
            <w:r w:rsidRPr="00BA2881">
              <w:rPr>
                <w:rFonts w:hint="cs"/>
                <w:b/>
                <w:bCs/>
                <w:noProof/>
                <w:color w:val="000000"/>
                <w:rtl/>
                <w:lang w:eastAsia="en-US"/>
              </w:rPr>
              <w:t>החלקים אשר המציע מבקש שיישארו חסויים</w:t>
            </w:r>
          </w:p>
        </w:tc>
        <w:tc>
          <w:tcPr>
            <w:tcW w:w="4628" w:type="dxa"/>
          </w:tcPr>
          <w:p w:rsidR="00CF4A51" w:rsidRPr="00BA2881" w:rsidRDefault="00CF4A51" w:rsidP="00B0612D">
            <w:pPr>
              <w:spacing w:after="120" w:line="240" w:lineRule="auto"/>
              <w:jc w:val="center"/>
              <w:rPr>
                <w:b/>
                <w:bCs/>
                <w:noProof/>
                <w:color w:val="000000"/>
                <w:rtl/>
                <w:lang w:eastAsia="en-US"/>
              </w:rPr>
            </w:pPr>
            <w:r w:rsidRPr="00BA2881">
              <w:rPr>
                <w:rFonts w:hint="cs"/>
                <w:b/>
                <w:bCs/>
                <w:noProof/>
                <w:color w:val="000000"/>
                <w:rtl/>
                <w:lang w:eastAsia="en-US"/>
              </w:rPr>
              <w:t>נימוק הבקשה (מתוקף איזה חוק / אסמכתא)</w:t>
            </w:r>
          </w:p>
        </w:tc>
      </w:tr>
      <w:tr w:rsidR="00CF4A51" w:rsidRPr="00BA2881" w:rsidTr="00CF4A51">
        <w:trPr>
          <w:jc w:val="right"/>
        </w:trPr>
        <w:tc>
          <w:tcPr>
            <w:tcW w:w="781" w:type="dxa"/>
          </w:tcPr>
          <w:p w:rsidR="00CF4A51" w:rsidRPr="00BA2881" w:rsidRDefault="00CF4A51" w:rsidP="00B0612D">
            <w:pPr>
              <w:numPr>
                <w:ilvl w:val="0"/>
                <w:numId w:val="34"/>
              </w:numPr>
              <w:spacing w:after="120"/>
              <w:ind w:left="283" w:hanging="283"/>
              <w:rPr>
                <w:noProof/>
                <w:color w:val="000000"/>
                <w:rtl/>
                <w:lang w:eastAsia="en-US"/>
              </w:rPr>
            </w:pPr>
          </w:p>
        </w:tc>
        <w:tc>
          <w:tcPr>
            <w:tcW w:w="1182" w:type="dxa"/>
          </w:tcPr>
          <w:p w:rsidR="00CF4A51" w:rsidRPr="00BA2881" w:rsidRDefault="00CF4A51" w:rsidP="00B0612D">
            <w:pPr>
              <w:spacing w:after="120"/>
              <w:rPr>
                <w:noProof/>
                <w:color w:val="000000"/>
                <w:rtl/>
                <w:lang w:eastAsia="en-US"/>
              </w:rPr>
            </w:pPr>
          </w:p>
        </w:tc>
        <w:tc>
          <w:tcPr>
            <w:tcW w:w="2694" w:type="dxa"/>
          </w:tcPr>
          <w:p w:rsidR="00CF4A51" w:rsidRPr="00BA2881" w:rsidRDefault="00CF4A51" w:rsidP="00B0612D">
            <w:pPr>
              <w:spacing w:after="120"/>
              <w:rPr>
                <w:noProof/>
                <w:color w:val="000000"/>
                <w:rtl/>
                <w:lang w:eastAsia="en-US"/>
              </w:rPr>
            </w:pPr>
          </w:p>
        </w:tc>
        <w:tc>
          <w:tcPr>
            <w:tcW w:w="4628" w:type="dxa"/>
          </w:tcPr>
          <w:p w:rsidR="00CF4A51" w:rsidRPr="00BA2881" w:rsidRDefault="00CF4A51" w:rsidP="00B0612D">
            <w:pPr>
              <w:spacing w:after="120"/>
              <w:rPr>
                <w:noProof/>
                <w:color w:val="000000"/>
                <w:rtl/>
                <w:lang w:eastAsia="en-US"/>
              </w:rPr>
            </w:pPr>
          </w:p>
        </w:tc>
      </w:tr>
      <w:tr w:rsidR="00CF4A51" w:rsidRPr="00BA2881" w:rsidTr="00CF4A51">
        <w:trPr>
          <w:jc w:val="right"/>
        </w:trPr>
        <w:tc>
          <w:tcPr>
            <w:tcW w:w="781" w:type="dxa"/>
          </w:tcPr>
          <w:p w:rsidR="00CF4A51" w:rsidRPr="00BA2881" w:rsidRDefault="00CF4A51" w:rsidP="00B0612D">
            <w:pPr>
              <w:numPr>
                <w:ilvl w:val="0"/>
                <w:numId w:val="34"/>
              </w:numPr>
              <w:spacing w:after="120"/>
              <w:ind w:left="283" w:hanging="283"/>
              <w:rPr>
                <w:noProof/>
                <w:color w:val="000000"/>
                <w:rtl/>
                <w:lang w:eastAsia="en-US"/>
              </w:rPr>
            </w:pPr>
          </w:p>
        </w:tc>
        <w:tc>
          <w:tcPr>
            <w:tcW w:w="1182" w:type="dxa"/>
          </w:tcPr>
          <w:p w:rsidR="00CF4A51" w:rsidRPr="00BA2881" w:rsidRDefault="00CF4A51" w:rsidP="00B0612D">
            <w:pPr>
              <w:spacing w:after="120"/>
              <w:rPr>
                <w:noProof/>
                <w:color w:val="000000"/>
                <w:rtl/>
                <w:lang w:eastAsia="en-US"/>
              </w:rPr>
            </w:pPr>
          </w:p>
        </w:tc>
        <w:tc>
          <w:tcPr>
            <w:tcW w:w="2694" w:type="dxa"/>
          </w:tcPr>
          <w:p w:rsidR="00CF4A51" w:rsidRPr="00BA2881" w:rsidRDefault="00CF4A51" w:rsidP="00B0612D">
            <w:pPr>
              <w:spacing w:after="120"/>
              <w:rPr>
                <w:noProof/>
                <w:color w:val="000000"/>
                <w:rtl/>
                <w:lang w:eastAsia="en-US"/>
              </w:rPr>
            </w:pPr>
          </w:p>
        </w:tc>
        <w:tc>
          <w:tcPr>
            <w:tcW w:w="4628" w:type="dxa"/>
          </w:tcPr>
          <w:p w:rsidR="00CF4A51" w:rsidRPr="00BA2881" w:rsidRDefault="00CF4A51" w:rsidP="00B0612D">
            <w:pPr>
              <w:spacing w:after="120"/>
              <w:rPr>
                <w:noProof/>
                <w:color w:val="000000"/>
                <w:rtl/>
                <w:lang w:eastAsia="en-US"/>
              </w:rPr>
            </w:pPr>
          </w:p>
        </w:tc>
      </w:tr>
      <w:tr w:rsidR="00CF4A51" w:rsidRPr="00BA2881" w:rsidTr="00CF4A51">
        <w:trPr>
          <w:jc w:val="right"/>
        </w:trPr>
        <w:tc>
          <w:tcPr>
            <w:tcW w:w="781" w:type="dxa"/>
          </w:tcPr>
          <w:p w:rsidR="00CF4A51" w:rsidRPr="00BA2881" w:rsidRDefault="00CF4A51" w:rsidP="00B0612D">
            <w:pPr>
              <w:numPr>
                <w:ilvl w:val="0"/>
                <w:numId w:val="34"/>
              </w:numPr>
              <w:spacing w:after="120"/>
              <w:ind w:left="283" w:hanging="283"/>
              <w:rPr>
                <w:noProof/>
                <w:color w:val="000000"/>
                <w:rtl/>
                <w:lang w:eastAsia="en-US"/>
              </w:rPr>
            </w:pPr>
          </w:p>
        </w:tc>
        <w:tc>
          <w:tcPr>
            <w:tcW w:w="1182" w:type="dxa"/>
          </w:tcPr>
          <w:p w:rsidR="00CF4A51" w:rsidRPr="00BA2881" w:rsidRDefault="00CF4A51" w:rsidP="00B0612D">
            <w:pPr>
              <w:spacing w:after="120"/>
              <w:rPr>
                <w:noProof/>
                <w:color w:val="000000"/>
                <w:rtl/>
                <w:lang w:eastAsia="en-US"/>
              </w:rPr>
            </w:pPr>
          </w:p>
        </w:tc>
        <w:tc>
          <w:tcPr>
            <w:tcW w:w="2694" w:type="dxa"/>
          </w:tcPr>
          <w:p w:rsidR="00CF4A51" w:rsidRPr="00BA2881" w:rsidRDefault="00CF4A51" w:rsidP="00B0612D">
            <w:pPr>
              <w:spacing w:after="120"/>
              <w:rPr>
                <w:noProof/>
                <w:color w:val="000000"/>
                <w:rtl/>
                <w:lang w:eastAsia="en-US"/>
              </w:rPr>
            </w:pPr>
          </w:p>
        </w:tc>
        <w:tc>
          <w:tcPr>
            <w:tcW w:w="4628" w:type="dxa"/>
          </w:tcPr>
          <w:p w:rsidR="00CF4A51" w:rsidRPr="00BA2881" w:rsidRDefault="00CF4A51" w:rsidP="00B0612D">
            <w:pPr>
              <w:spacing w:after="120"/>
              <w:rPr>
                <w:noProof/>
                <w:color w:val="000000"/>
                <w:rtl/>
                <w:lang w:eastAsia="en-US"/>
              </w:rPr>
            </w:pPr>
          </w:p>
        </w:tc>
      </w:tr>
      <w:tr w:rsidR="00CF4A51" w:rsidRPr="00BA2881" w:rsidTr="00CF4A51">
        <w:trPr>
          <w:jc w:val="right"/>
        </w:trPr>
        <w:tc>
          <w:tcPr>
            <w:tcW w:w="781" w:type="dxa"/>
          </w:tcPr>
          <w:p w:rsidR="00CF4A51" w:rsidRPr="00BA2881" w:rsidRDefault="00CF4A51" w:rsidP="00B0612D">
            <w:pPr>
              <w:numPr>
                <w:ilvl w:val="0"/>
                <w:numId w:val="34"/>
              </w:numPr>
              <w:spacing w:after="120"/>
              <w:ind w:left="283" w:hanging="283"/>
              <w:rPr>
                <w:noProof/>
                <w:color w:val="000000"/>
                <w:rtl/>
                <w:lang w:eastAsia="en-US"/>
              </w:rPr>
            </w:pPr>
          </w:p>
        </w:tc>
        <w:tc>
          <w:tcPr>
            <w:tcW w:w="1182" w:type="dxa"/>
          </w:tcPr>
          <w:p w:rsidR="00CF4A51" w:rsidRPr="00BA2881" w:rsidRDefault="00CF4A51" w:rsidP="00B0612D">
            <w:pPr>
              <w:spacing w:after="120"/>
              <w:rPr>
                <w:noProof/>
                <w:color w:val="000000"/>
                <w:rtl/>
                <w:lang w:eastAsia="en-US"/>
              </w:rPr>
            </w:pPr>
          </w:p>
        </w:tc>
        <w:tc>
          <w:tcPr>
            <w:tcW w:w="2694" w:type="dxa"/>
          </w:tcPr>
          <w:p w:rsidR="00CF4A51" w:rsidRPr="00BA2881" w:rsidRDefault="00CF4A51" w:rsidP="00B0612D">
            <w:pPr>
              <w:spacing w:after="120"/>
              <w:rPr>
                <w:noProof/>
                <w:color w:val="000000"/>
                <w:rtl/>
                <w:lang w:eastAsia="en-US"/>
              </w:rPr>
            </w:pPr>
          </w:p>
        </w:tc>
        <w:tc>
          <w:tcPr>
            <w:tcW w:w="4628" w:type="dxa"/>
          </w:tcPr>
          <w:p w:rsidR="00CF4A51" w:rsidRPr="00BA2881" w:rsidRDefault="00CF4A51" w:rsidP="00B0612D">
            <w:pPr>
              <w:spacing w:after="120"/>
              <w:rPr>
                <w:noProof/>
                <w:color w:val="000000"/>
                <w:rtl/>
                <w:lang w:eastAsia="en-US"/>
              </w:rPr>
            </w:pPr>
          </w:p>
        </w:tc>
      </w:tr>
      <w:tr w:rsidR="00CF4A51" w:rsidRPr="00BA2881" w:rsidTr="00CF4A51">
        <w:trPr>
          <w:jc w:val="right"/>
        </w:trPr>
        <w:tc>
          <w:tcPr>
            <w:tcW w:w="781" w:type="dxa"/>
          </w:tcPr>
          <w:p w:rsidR="00CF4A51" w:rsidRPr="00BA2881" w:rsidRDefault="00CF4A51" w:rsidP="00B0612D">
            <w:pPr>
              <w:numPr>
                <w:ilvl w:val="0"/>
                <w:numId w:val="34"/>
              </w:numPr>
              <w:spacing w:after="120"/>
              <w:ind w:left="283" w:hanging="283"/>
              <w:rPr>
                <w:noProof/>
                <w:color w:val="000000"/>
                <w:rtl/>
                <w:lang w:eastAsia="en-US"/>
              </w:rPr>
            </w:pPr>
          </w:p>
        </w:tc>
        <w:tc>
          <w:tcPr>
            <w:tcW w:w="1182" w:type="dxa"/>
          </w:tcPr>
          <w:p w:rsidR="00CF4A51" w:rsidRPr="00BA2881" w:rsidRDefault="00CF4A51" w:rsidP="00B0612D">
            <w:pPr>
              <w:spacing w:after="120"/>
              <w:rPr>
                <w:noProof/>
                <w:color w:val="000000"/>
                <w:rtl/>
                <w:lang w:eastAsia="en-US"/>
              </w:rPr>
            </w:pPr>
          </w:p>
        </w:tc>
        <w:tc>
          <w:tcPr>
            <w:tcW w:w="2694" w:type="dxa"/>
          </w:tcPr>
          <w:p w:rsidR="00CF4A51" w:rsidRPr="00BA2881" w:rsidRDefault="00CF4A51" w:rsidP="00B0612D">
            <w:pPr>
              <w:spacing w:after="120"/>
              <w:rPr>
                <w:noProof/>
                <w:color w:val="000000"/>
                <w:rtl/>
                <w:lang w:eastAsia="en-US"/>
              </w:rPr>
            </w:pPr>
          </w:p>
        </w:tc>
        <w:tc>
          <w:tcPr>
            <w:tcW w:w="4628" w:type="dxa"/>
          </w:tcPr>
          <w:p w:rsidR="00CF4A51" w:rsidRPr="00BA2881" w:rsidRDefault="00CF4A51" w:rsidP="00B0612D">
            <w:pPr>
              <w:spacing w:after="120"/>
              <w:rPr>
                <w:noProof/>
                <w:color w:val="000000"/>
                <w:rtl/>
                <w:lang w:eastAsia="en-US"/>
              </w:rPr>
            </w:pPr>
          </w:p>
        </w:tc>
      </w:tr>
    </w:tbl>
    <w:p w:rsidR="00CF4A51" w:rsidRPr="00BA2881" w:rsidRDefault="00CF4A51" w:rsidP="00B0612D">
      <w:pPr>
        <w:pStyle w:val="HNormal"/>
        <w:spacing w:line="360" w:lineRule="auto"/>
        <w:rPr>
          <w:rFonts w:asciiTheme="minorBidi" w:hAnsiTheme="minorBidi" w:cstheme="minorBidi"/>
          <w:color w:val="000000"/>
          <w:rtl/>
          <w:lang w:eastAsia="en-US"/>
        </w:rPr>
      </w:pPr>
    </w:p>
    <w:p w:rsidR="00CF4A51" w:rsidRPr="00BA2881" w:rsidRDefault="00CF4A51" w:rsidP="00B0612D">
      <w:pPr>
        <w:pStyle w:val="HNormal"/>
        <w:spacing w:line="360" w:lineRule="auto"/>
        <w:rPr>
          <w:rFonts w:asciiTheme="minorBidi" w:hAnsiTheme="minorBidi" w:cstheme="minorBidi"/>
          <w:color w:val="000000"/>
          <w:rtl/>
          <w:lang w:eastAsia="en-US"/>
        </w:rPr>
      </w:pPr>
      <w:r w:rsidRPr="00BA2881">
        <w:rPr>
          <w:rFonts w:asciiTheme="minorBidi" w:hAnsiTheme="minorBidi" w:cstheme="minorBidi"/>
          <w:color w:val="000000"/>
          <w:rtl/>
          <w:lang w:eastAsia="en-US"/>
        </w:rPr>
        <w:t>מוסכם עלי, כי אם ועדת המכרזים תקבל את בקשתי כאמור, אזי אותם סעיפים יהיו חסויים בפניי ביתר ההצעות, שיוגשו למכרז זה.</w:t>
      </w:r>
    </w:p>
    <w:p w:rsidR="00CF4A51" w:rsidRPr="00BA2881" w:rsidRDefault="00CF4A51" w:rsidP="00B0612D">
      <w:pPr>
        <w:pStyle w:val="HNormal"/>
        <w:spacing w:line="360" w:lineRule="auto"/>
        <w:rPr>
          <w:rFonts w:asciiTheme="minorBidi" w:hAnsiTheme="minorBidi" w:cstheme="minorBidi"/>
          <w:color w:val="000000"/>
          <w:rtl/>
          <w:lang w:eastAsia="en-US"/>
        </w:rPr>
      </w:pPr>
      <w:r w:rsidRPr="00BA2881">
        <w:rPr>
          <w:rFonts w:asciiTheme="minorBidi" w:hAnsiTheme="minorBidi" w:cstheme="minorBidi"/>
          <w:color w:val="000000"/>
          <w:rtl/>
          <w:lang w:eastAsia="en-US"/>
        </w:rPr>
        <w:t xml:space="preserve">כאמור בתת-סעיף </w:t>
      </w:r>
      <w:r w:rsidR="00134592">
        <w:rPr>
          <w:rFonts w:asciiTheme="minorBidi" w:hAnsiTheme="minorBidi" w:cstheme="minorBidi"/>
          <w:color w:val="000000"/>
          <w:sz w:val="24"/>
          <w:cs/>
          <w:lang w:eastAsia="en-US"/>
        </w:rPr>
        <w:t>‎</w:t>
      </w:r>
      <w:r w:rsidR="00134592">
        <w:rPr>
          <w:rFonts w:asciiTheme="minorBidi" w:hAnsiTheme="minorBidi" w:cstheme="minorBidi"/>
          <w:color w:val="000000"/>
          <w:sz w:val="24"/>
          <w:lang w:eastAsia="en-US"/>
        </w:rPr>
        <w:t>4.4.8</w:t>
      </w:r>
      <w:r w:rsidRPr="00BA2881">
        <w:rPr>
          <w:rFonts w:asciiTheme="minorBidi" w:hAnsiTheme="minorBidi" w:cstheme="minorBidi"/>
          <w:color w:val="000000"/>
          <w:rtl/>
          <w:lang w:eastAsia="en-US"/>
        </w:rPr>
        <w:t xml:space="preserve"> למכרז, מציע המבקש חלקים חסויים בהצעה מתבקש להשחיר את החלקים החסויים בהעתק ההצעה (העותק שאינו עותק המקור).</w:t>
      </w:r>
    </w:p>
    <w:p w:rsidR="00CF4A51" w:rsidRPr="00BA2881" w:rsidRDefault="00CF4A51" w:rsidP="00B0612D">
      <w:pPr>
        <w:ind w:left="2237" w:right="2410"/>
        <w:jc w:val="center"/>
        <w:rPr>
          <w:rFonts w:asciiTheme="minorBidi" w:hAnsiTheme="minorBidi" w:cstheme="minorBidi"/>
          <w:b/>
          <w:u w:val="single"/>
          <w:rtl/>
        </w:rPr>
      </w:pPr>
      <w:r w:rsidRPr="00BA2881">
        <w:rPr>
          <w:rFonts w:asciiTheme="minorBidi" w:hAnsiTheme="minorBidi" w:cstheme="minorBidi"/>
          <w:bCs/>
          <w:rtl/>
        </w:rPr>
        <w:t>חתימת המציע</w:t>
      </w:r>
      <w:r w:rsidRPr="00BA2881">
        <w:rPr>
          <w:rFonts w:asciiTheme="minorBidi" w:hAnsiTheme="minorBidi" w:cstheme="minorBidi"/>
          <w:b/>
          <w:rtl/>
        </w:rPr>
        <w:t>:</w:t>
      </w:r>
    </w:p>
    <w:p w:rsidR="00CF4A51" w:rsidRPr="00BA2881" w:rsidRDefault="00CF4A51" w:rsidP="00B0612D">
      <w:pPr>
        <w:ind w:left="2237" w:right="2410"/>
        <w:jc w:val="center"/>
        <w:rPr>
          <w:rFonts w:asciiTheme="minorBidi" w:hAnsiTheme="minorBidi" w:cstheme="minorBidi"/>
          <w:b/>
          <w:u w:val="single"/>
          <w:rtl/>
        </w:rPr>
      </w:pPr>
    </w:p>
    <w:tbl>
      <w:tblPr>
        <w:tblStyle w:val="5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F4A51" w:rsidRPr="00BA2881" w:rsidTr="00CF4A51">
        <w:trPr>
          <w:tblHeader/>
          <w:jc w:val="center"/>
        </w:trPr>
        <w:tc>
          <w:tcPr>
            <w:tcW w:w="2693" w:type="dxa"/>
          </w:tcPr>
          <w:p w:rsidR="00CF4A51" w:rsidRPr="00BA2881" w:rsidRDefault="00CF4A51" w:rsidP="00B0612D">
            <w:pPr>
              <w:tabs>
                <w:tab w:val="left" w:pos="3400"/>
                <w:tab w:val="left" w:pos="6802"/>
                <w:tab w:val="left" w:leader="underscore" w:pos="9354"/>
              </w:tabs>
              <w:spacing w:line="240" w:lineRule="auto"/>
              <w:jc w:val="center"/>
              <w:rPr>
                <w:noProof/>
                <w:color w:val="000000"/>
                <w:sz w:val="20"/>
                <w:rtl/>
                <w:lang w:eastAsia="en-US"/>
              </w:rPr>
            </w:pPr>
            <w:r w:rsidRPr="00BA2881">
              <w:rPr>
                <w:noProof/>
                <w:color w:val="000000"/>
                <w:sz w:val="20"/>
                <w:rtl/>
                <w:lang w:eastAsia="en-US"/>
              </w:rPr>
              <w:t>תאריך</w:t>
            </w:r>
          </w:p>
        </w:tc>
        <w:tc>
          <w:tcPr>
            <w:tcW w:w="2693" w:type="dxa"/>
          </w:tcPr>
          <w:p w:rsidR="00CF4A51" w:rsidRPr="00BA2881" w:rsidRDefault="00CF4A51" w:rsidP="00B0612D">
            <w:pPr>
              <w:tabs>
                <w:tab w:val="left" w:pos="3400"/>
                <w:tab w:val="left" w:pos="6802"/>
                <w:tab w:val="left" w:leader="underscore" w:pos="9354"/>
              </w:tabs>
              <w:spacing w:line="240" w:lineRule="auto"/>
              <w:jc w:val="center"/>
              <w:rPr>
                <w:noProof/>
                <w:color w:val="000000"/>
                <w:sz w:val="20"/>
                <w:rtl/>
                <w:lang w:eastAsia="en-US"/>
              </w:rPr>
            </w:pPr>
            <w:r w:rsidRPr="00BA2881">
              <w:rPr>
                <w:noProof/>
                <w:color w:val="000000"/>
                <w:sz w:val="20"/>
                <w:rtl/>
                <w:lang w:eastAsia="en-US"/>
              </w:rPr>
              <w:t>שם החותם</w:t>
            </w:r>
          </w:p>
        </w:tc>
        <w:tc>
          <w:tcPr>
            <w:tcW w:w="2694" w:type="dxa"/>
          </w:tcPr>
          <w:p w:rsidR="00CF4A51" w:rsidRPr="00BA2881" w:rsidRDefault="00CF4A51" w:rsidP="00B0612D">
            <w:pPr>
              <w:tabs>
                <w:tab w:val="left" w:pos="3400"/>
                <w:tab w:val="left" w:pos="6802"/>
                <w:tab w:val="left" w:leader="underscore" w:pos="9354"/>
              </w:tabs>
              <w:spacing w:line="240" w:lineRule="auto"/>
              <w:jc w:val="center"/>
              <w:rPr>
                <w:noProof/>
                <w:color w:val="000000"/>
                <w:sz w:val="20"/>
                <w:rtl/>
                <w:lang w:eastAsia="en-US"/>
              </w:rPr>
            </w:pPr>
            <w:r w:rsidRPr="00BA2881">
              <w:rPr>
                <w:noProof/>
                <w:color w:val="000000"/>
                <w:sz w:val="20"/>
                <w:rtl/>
                <w:lang w:eastAsia="en-US"/>
              </w:rPr>
              <w:t>חתימה וחותמת המציע</w:t>
            </w:r>
          </w:p>
        </w:tc>
      </w:tr>
      <w:tr w:rsidR="00CF4A51" w:rsidRPr="004636AD" w:rsidTr="00CF4A51">
        <w:trPr>
          <w:trHeight w:val="328"/>
          <w:jc w:val="center"/>
        </w:trPr>
        <w:tc>
          <w:tcPr>
            <w:tcW w:w="2693" w:type="dxa"/>
          </w:tcPr>
          <w:p w:rsidR="00CF4A51" w:rsidRPr="00BA2881" w:rsidRDefault="00CF4A51" w:rsidP="00B0612D">
            <w:pPr>
              <w:pBdr>
                <w:bottom w:val="single" w:sz="4" w:space="1" w:color="auto"/>
              </w:pBdr>
              <w:spacing w:line="240" w:lineRule="auto"/>
              <w:jc w:val="center"/>
              <w:rPr>
                <w:color w:val="FFFFFF" w:themeColor="background1"/>
                <w:rtl/>
                <w:lang w:eastAsia="en-US"/>
              </w:rPr>
            </w:pPr>
          </w:p>
        </w:tc>
        <w:tc>
          <w:tcPr>
            <w:tcW w:w="2693" w:type="dxa"/>
          </w:tcPr>
          <w:p w:rsidR="00CF4A51" w:rsidRPr="00BA2881" w:rsidRDefault="00CF4A51" w:rsidP="00B0612D">
            <w:pPr>
              <w:pBdr>
                <w:bottom w:val="single" w:sz="4" w:space="1" w:color="auto"/>
              </w:pBdr>
              <w:spacing w:line="240" w:lineRule="auto"/>
              <w:jc w:val="center"/>
              <w:rPr>
                <w:color w:val="FFFFFF" w:themeColor="background1"/>
                <w:lang w:eastAsia="en-US"/>
              </w:rPr>
            </w:pPr>
            <w:r w:rsidRPr="00BA2881">
              <w:rPr>
                <w:rFonts w:hint="cs"/>
                <w:color w:val="FFFFFF" w:themeColor="background1"/>
                <w:rtl/>
                <w:lang w:eastAsia="en-US"/>
              </w:rPr>
              <w:t>ריק</w:t>
            </w:r>
          </w:p>
        </w:tc>
        <w:tc>
          <w:tcPr>
            <w:tcW w:w="2694" w:type="dxa"/>
          </w:tcPr>
          <w:p w:rsidR="00CF4A51" w:rsidRPr="004636AD" w:rsidRDefault="00CF4A51" w:rsidP="00B0612D">
            <w:pPr>
              <w:pBdr>
                <w:bottom w:val="single" w:sz="4" w:space="1" w:color="auto"/>
              </w:pBdr>
              <w:spacing w:line="240" w:lineRule="auto"/>
              <w:jc w:val="center"/>
              <w:rPr>
                <w:color w:val="FFFFFF" w:themeColor="background1"/>
                <w:lang w:eastAsia="en-US"/>
              </w:rPr>
            </w:pPr>
            <w:r w:rsidRPr="00BA2881">
              <w:rPr>
                <w:rFonts w:hint="cs"/>
                <w:color w:val="FFFFFF" w:themeColor="background1"/>
                <w:rtl/>
                <w:lang w:eastAsia="en-US"/>
              </w:rPr>
              <w:t>ריק</w:t>
            </w:r>
          </w:p>
        </w:tc>
      </w:tr>
    </w:tbl>
    <w:p w:rsidR="00AD1EDA" w:rsidRPr="00CB066A" w:rsidRDefault="00AD1EDA" w:rsidP="00B0612D">
      <w:pPr>
        <w:pStyle w:val="a1"/>
        <w:autoSpaceDE w:val="0"/>
        <w:autoSpaceDN w:val="0"/>
        <w:bidi/>
        <w:ind w:left="363"/>
        <w:rPr>
          <w:b/>
          <w:bCs/>
          <w:sz w:val="22"/>
          <w:rtl/>
        </w:rPr>
      </w:pPr>
    </w:p>
    <w:sectPr w:rsidR="00AD1EDA" w:rsidRPr="00CB066A" w:rsidSect="00CF4A51">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7F31" w:rsidRDefault="00777F31">
      <w:r>
        <w:separator/>
      </w:r>
    </w:p>
  </w:endnote>
  <w:endnote w:type="continuationSeparator" w:id="0">
    <w:p w:rsidR="00777F31" w:rsidRDefault="00777F31">
      <w:r>
        <w:continuationSeparator/>
      </w:r>
    </w:p>
  </w:endnote>
  <w:endnote w:type="continuationNotice" w:id="1">
    <w:p w:rsidR="00777F31" w:rsidRDefault="00777F3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80000000" w:usb2="00000008"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7CAF" w:rsidRPr="00054DBA" w:rsidRDefault="00807CAF" w:rsidP="006E5AAA">
    <w:pPr>
      <w:pStyle w:val="a7"/>
      <w:pBdr>
        <w:top w:val="dotted" w:sz="4" w:space="1" w:color="auto"/>
      </w:pBdr>
      <w:tabs>
        <w:tab w:val="clear" w:pos="4153"/>
      </w:tabs>
      <w:spacing w:before="240" w:after="0" w:line="240" w:lineRule="auto"/>
      <w:jc w:val="right"/>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8D0020">
      <w:rPr>
        <w:noProof/>
        <w:snapToGrid w:val="0"/>
        <w:sz w:val="16"/>
        <w:szCs w:val="20"/>
        <w:rtl/>
      </w:rPr>
      <w:t>20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8D0020">
      <w:rPr>
        <w:noProof/>
        <w:snapToGrid w:val="0"/>
        <w:sz w:val="16"/>
        <w:szCs w:val="20"/>
        <w:rtl/>
      </w:rPr>
      <w:t>20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807CAF" w:rsidRPr="006E5AAA" w:rsidRDefault="00807CAF" w:rsidP="006E5AAA">
    <w:pPr>
      <w:pStyle w:val="a7"/>
      <w:pBdr>
        <w:top w:val="none" w:sz="0" w:space="0" w:color="auto"/>
      </w:pBdr>
      <w:tabs>
        <w:tab w:val="clear" w:pos="4153"/>
        <w:tab w:val="clear" w:pos="8309"/>
      </w:tabs>
      <w:spacing w:after="0" w:line="240" w:lineRule="auto"/>
      <w:jc w:val="right"/>
      <w:rPr>
        <w:snapToGrid w:val="0"/>
        <w:szCs w:val="20"/>
        <w:rtl/>
      </w:rPr>
    </w:pPr>
    <w:r w:rsidRPr="00054DBA">
      <w:rPr>
        <w:noProof/>
        <w:snapToGrid w:val="0"/>
        <w:lang w:eastAsia="en-US"/>
      </w:rPr>
      <w:drawing>
        <wp:inline distT="0" distB="0" distL="0" distR="0" wp14:anchorId="58B64785" wp14:editId="63E29999">
          <wp:extent cx="447040" cy="554355"/>
          <wp:effectExtent l="0" t="0" r="0" b="0"/>
          <wp:docPr id="194"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072B6C16" wp14:editId="27DE31E1">
              <wp:extent cx="3600" cy="525600"/>
              <wp:effectExtent l="19050" t="19050" r="34925" b="8255"/>
              <wp:docPr id="23"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01427F3F"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kdJT&#10;dR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122C4CD3" wp14:editId="488BE416">
              <wp:extent cx="5164429" cy="573206"/>
              <wp:effectExtent l="0" t="0" r="0" b="0"/>
              <wp:docPr id="19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807CAF" w:rsidRPr="00FC4164" w:rsidRDefault="00807CAF" w:rsidP="00C07A11">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807CAF" w:rsidRPr="00FC4164" w:rsidRDefault="00807CAF" w:rsidP="008F3585">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807CAF" w:rsidRPr="003540B2" w:rsidRDefault="00807CAF" w:rsidP="006E5AAA">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122C4CD3"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TkAdLrQCAAC3BQAADgAA&#10;AAAAAAAAAAAAAAAuAgAAZHJzL2Uyb0RvYy54bWxQSwECLQAUAAYACAAAACEACVRq69oAAAAEAQAA&#10;DwAAAAAAAAAAAAAAAAAOBQAAZHJzL2Rvd25yZXYueG1sUEsFBgAAAAAEAAQA8wAAABUGAAAAAA==&#10;" filled="f" stroked="f">
              <v:textbox>
                <w:txbxContent>
                  <w:p w:rsidR="00807CAF" w:rsidRPr="00FC4164" w:rsidRDefault="00807CAF" w:rsidP="00C07A11">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807CAF" w:rsidRPr="00FC4164" w:rsidRDefault="00807CAF" w:rsidP="008F3585">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807CAF" w:rsidRPr="003540B2" w:rsidRDefault="00807CAF" w:rsidP="006E5AAA">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7CAF" w:rsidRDefault="00807CAF" w:rsidP="0013165F">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91</w:t>
    </w:r>
    <w:r>
      <w:rPr>
        <w:noProof/>
        <w:snapToGrid w:val="0"/>
      </w:rPr>
      <w:fldChar w:fldCharType="end"/>
    </w:r>
    <w:r>
      <w:rPr>
        <w:rFonts w:hint="cs"/>
        <w:snapToGrid w:val="0"/>
        <w:rtl/>
      </w:rPr>
      <w:t xml:space="preserve"> עמודים</w:t>
    </w:r>
  </w:p>
  <w:p w:rsidR="00807CAF" w:rsidRPr="00B06FA8" w:rsidRDefault="00807CAF" w:rsidP="0013165F">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7F31" w:rsidRDefault="00777F31">
      <w:r>
        <w:separator/>
      </w:r>
    </w:p>
  </w:footnote>
  <w:footnote w:type="continuationSeparator" w:id="0">
    <w:p w:rsidR="00777F31" w:rsidRDefault="00777F31">
      <w:r>
        <w:continuationSeparator/>
      </w:r>
    </w:p>
  </w:footnote>
  <w:footnote w:type="continuationNotice" w:id="1">
    <w:p w:rsidR="00777F31" w:rsidRDefault="00777F3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7CAF" w:rsidRDefault="00807CAF" w:rsidP="00B06FA8">
    <w:pPr>
      <w:pStyle w:val="a5"/>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651CFA"/>
    <w:multiLevelType w:val="multilevel"/>
    <w:tmpl w:val="6F488344"/>
    <w:lvl w:ilvl="0">
      <w:start w:val="1"/>
      <w:numFmt w:val="hebrew1"/>
      <w:lvlText w:val="%1."/>
      <w:lvlJc w:val="center"/>
      <w:pPr>
        <w:ind w:left="360" w:hanging="360"/>
      </w:pPr>
    </w:lvl>
    <w:lvl w:ilvl="1">
      <w:start w:val="1"/>
      <w:numFmt w:val="decimal"/>
      <w:lvlText w:val="%1.%2."/>
      <w:lvlJc w:val="center"/>
      <w:pPr>
        <w:ind w:left="720" w:hanging="360"/>
      </w:pPr>
      <w:rPr>
        <w:b w:val="0"/>
        <w:bCs w:val="0"/>
        <w:lang w:bidi="he-IL"/>
      </w:rPr>
    </w:lvl>
    <w:lvl w:ilvl="2">
      <w:start w:val="1"/>
      <w:numFmt w:val="hebrew1"/>
      <w:lvlText w:val="%1.%2.%3."/>
      <w:lvlJc w:val="center"/>
      <w:pPr>
        <w:ind w:left="1080" w:hanging="360"/>
      </w:pPr>
      <w:rPr>
        <w:lang w:val="en-US"/>
      </w:rPr>
    </w:lvl>
    <w:lvl w:ilvl="3">
      <w:start w:val="1"/>
      <w:numFmt w:val="decimal"/>
      <w:lvlText w:val="%4."/>
      <w:lvlJc w:val="left"/>
      <w:pPr>
        <w:ind w:left="1440" w:hanging="360"/>
      </w:pPr>
      <w:rPr>
        <w:b/>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E882929"/>
    <w:multiLevelType w:val="hybridMultilevel"/>
    <w:tmpl w:val="02EECF66"/>
    <w:lvl w:ilvl="0" w:tplc="2BBAE050">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0F0F69F0"/>
    <w:multiLevelType w:val="hybridMultilevel"/>
    <w:tmpl w:val="AE3A6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05B17AC"/>
    <w:multiLevelType w:val="multilevel"/>
    <w:tmpl w:val="68E0E5F0"/>
    <w:lvl w:ilvl="0">
      <w:start w:val="1"/>
      <w:numFmt w:val="hebrew1"/>
      <w:lvlText w:val="%1."/>
      <w:lvlJc w:val="center"/>
      <w:pPr>
        <w:ind w:left="360" w:hanging="360"/>
      </w:pPr>
    </w:lvl>
    <w:lvl w:ilvl="1">
      <w:start w:val="1"/>
      <w:numFmt w:val="decimal"/>
      <w:lvlText w:val="%1.%2."/>
      <w:lvlJc w:val="center"/>
      <w:pPr>
        <w:ind w:left="720" w:hanging="360"/>
      </w:pPr>
      <w:rPr>
        <w:b w:val="0"/>
        <w:bCs w:val="0"/>
        <w:lang w:bidi="he-IL"/>
      </w:rPr>
    </w:lvl>
    <w:lvl w:ilvl="2">
      <w:start w:val="1"/>
      <w:numFmt w:val="hebrew1"/>
      <w:lvlText w:val="%1.%2.%3."/>
      <w:lvlJc w:val="center"/>
      <w:pPr>
        <w:ind w:left="1080" w:hanging="360"/>
      </w:pPr>
      <w:rPr>
        <w:lang w:val="en-US"/>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3" w15:restartNumberingAfterBreak="0">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4" w15:restartNumberingAfterBreak="0">
    <w:nsid w:val="14EC53F2"/>
    <w:multiLevelType w:val="hybridMultilevel"/>
    <w:tmpl w:val="6EC87836"/>
    <w:lvl w:ilvl="0" w:tplc="04090001">
      <w:start w:val="1"/>
      <w:numFmt w:val="bullet"/>
      <w:lvlText w:val=""/>
      <w:lvlJc w:val="left"/>
      <w:pPr>
        <w:ind w:left="972" w:hanging="360"/>
      </w:pPr>
      <w:rPr>
        <w:rFonts w:ascii="Symbol" w:hAnsi="Symbol" w:hint="default"/>
      </w:rPr>
    </w:lvl>
    <w:lvl w:ilvl="1" w:tplc="04090003">
      <w:start w:val="1"/>
      <w:numFmt w:val="bullet"/>
      <w:lvlText w:val="o"/>
      <w:lvlJc w:val="left"/>
      <w:pPr>
        <w:ind w:left="1692" w:hanging="360"/>
      </w:pPr>
      <w:rPr>
        <w:rFonts w:ascii="Courier New" w:hAnsi="Courier New" w:cs="Courier New" w:hint="default"/>
      </w:rPr>
    </w:lvl>
    <w:lvl w:ilvl="2" w:tplc="04090005" w:tentative="1">
      <w:start w:val="1"/>
      <w:numFmt w:val="bullet"/>
      <w:lvlText w:val=""/>
      <w:lvlJc w:val="left"/>
      <w:pPr>
        <w:ind w:left="2412" w:hanging="360"/>
      </w:pPr>
      <w:rPr>
        <w:rFonts w:ascii="Wingdings" w:hAnsi="Wingdings" w:hint="default"/>
      </w:rPr>
    </w:lvl>
    <w:lvl w:ilvl="3" w:tplc="04090001" w:tentative="1">
      <w:start w:val="1"/>
      <w:numFmt w:val="bullet"/>
      <w:lvlText w:val=""/>
      <w:lvlJc w:val="left"/>
      <w:pPr>
        <w:ind w:left="3132" w:hanging="360"/>
      </w:pPr>
      <w:rPr>
        <w:rFonts w:ascii="Symbol" w:hAnsi="Symbol" w:hint="default"/>
      </w:rPr>
    </w:lvl>
    <w:lvl w:ilvl="4" w:tplc="04090003" w:tentative="1">
      <w:start w:val="1"/>
      <w:numFmt w:val="bullet"/>
      <w:lvlText w:val="o"/>
      <w:lvlJc w:val="left"/>
      <w:pPr>
        <w:ind w:left="3852" w:hanging="360"/>
      </w:pPr>
      <w:rPr>
        <w:rFonts w:ascii="Courier New" w:hAnsi="Courier New" w:cs="Courier New" w:hint="default"/>
      </w:rPr>
    </w:lvl>
    <w:lvl w:ilvl="5" w:tplc="04090005" w:tentative="1">
      <w:start w:val="1"/>
      <w:numFmt w:val="bullet"/>
      <w:lvlText w:val=""/>
      <w:lvlJc w:val="left"/>
      <w:pPr>
        <w:ind w:left="4572" w:hanging="360"/>
      </w:pPr>
      <w:rPr>
        <w:rFonts w:ascii="Wingdings" w:hAnsi="Wingdings" w:hint="default"/>
      </w:rPr>
    </w:lvl>
    <w:lvl w:ilvl="6" w:tplc="04090001" w:tentative="1">
      <w:start w:val="1"/>
      <w:numFmt w:val="bullet"/>
      <w:lvlText w:val=""/>
      <w:lvlJc w:val="left"/>
      <w:pPr>
        <w:ind w:left="5292" w:hanging="360"/>
      </w:pPr>
      <w:rPr>
        <w:rFonts w:ascii="Symbol" w:hAnsi="Symbol" w:hint="default"/>
      </w:rPr>
    </w:lvl>
    <w:lvl w:ilvl="7" w:tplc="04090003" w:tentative="1">
      <w:start w:val="1"/>
      <w:numFmt w:val="bullet"/>
      <w:lvlText w:val="o"/>
      <w:lvlJc w:val="left"/>
      <w:pPr>
        <w:ind w:left="6012" w:hanging="360"/>
      </w:pPr>
      <w:rPr>
        <w:rFonts w:ascii="Courier New" w:hAnsi="Courier New" w:cs="Courier New" w:hint="default"/>
      </w:rPr>
    </w:lvl>
    <w:lvl w:ilvl="8" w:tplc="04090005" w:tentative="1">
      <w:start w:val="1"/>
      <w:numFmt w:val="bullet"/>
      <w:lvlText w:val=""/>
      <w:lvlJc w:val="left"/>
      <w:pPr>
        <w:ind w:left="6732" w:hanging="360"/>
      </w:pPr>
      <w:rPr>
        <w:rFonts w:ascii="Wingdings" w:hAnsi="Wingdings" w:hint="default"/>
      </w:rPr>
    </w:lvl>
  </w:abstractNum>
  <w:abstractNum w:abstractNumId="1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18C90DF1"/>
    <w:multiLevelType w:val="multilevel"/>
    <w:tmpl w:val="6F488344"/>
    <w:lvl w:ilvl="0">
      <w:start w:val="1"/>
      <w:numFmt w:val="hebrew1"/>
      <w:lvlText w:val="%1."/>
      <w:lvlJc w:val="center"/>
      <w:pPr>
        <w:ind w:left="360" w:hanging="360"/>
      </w:pPr>
    </w:lvl>
    <w:lvl w:ilvl="1">
      <w:start w:val="1"/>
      <w:numFmt w:val="decimal"/>
      <w:lvlText w:val="%1.%2."/>
      <w:lvlJc w:val="center"/>
      <w:pPr>
        <w:ind w:left="720" w:hanging="360"/>
      </w:pPr>
      <w:rPr>
        <w:b w:val="0"/>
        <w:bCs w:val="0"/>
        <w:lang w:bidi="he-IL"/>
      </w:rPr>
    </w:lvl>
    <w:lvl w:ilvl="2">
      <w:start w:val="1"/>
      <w:numFmt w:val="hebrew1"/>
      <w:lvlText w:val="%1.%2.%3."/>
      <w:lvlJc w:val="center"/>
      <w:pPr>
        <w:ind w:left="1080" w:hanging="360"/>
      </w:pPr>
      <w:rPr>
        <w:lang w:val="en-US"/>
      </w:rPr>
    </w:lvl>
    <w:lvl w:ilvl="3">
      <w:start w:val="1"/>
      <w:numFmt w:val="decimal"/>
      <w:lvlText w:val="%4."/>
      <w:lvlJc w:val="left"/>
      <w:pPr>
        <w:ind w:left="1440" w:hanging="360"/>
      </w:pPr>
      <w:rPr>
        <w:b/>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7"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1BCA4D33"/>
    <w:multiLevelType w:val="hybridMultilevel"/>
    <w:tmpl w:val="4FEA5452"/>
    <w:lvl w:ilvl="0" w:tplc="263643D4">
      <w:start w:val="1"/>
      <w:numFmt w:val="decimal"/>
      <w:pStyle w:val="1"/>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26320785"/>
    <w:multiLevelType w:val="multilevel"/>
    <w:tmpl w:val="53404DF6"/>
    <w:lvl w:ilvl="0">
      <w:start w:val="1"/>
      <w:numFmt w:val="decimal"/>
      <w:lvlText w:val="%1."/>
      <w:lvlJc w:val="left"/>
      <w:pPr>
        <w:ind w:left="360" w:hanging="360"/>
      </w:pPr>
      <w:rPr>
        <w:rFonts w:asciiTheme="minorBidi" w:eastAsia="Times New Roman" w:hAnsiTheme="minorBidi" w:cstheme="minorBidi"/>
      </w:rPr>
    </w:lvl>
    <w:lvl w:ilvl="1">
      <w:start w:val="1"/>
      <w:numFmt w:val="decimal"/>
      <w:lvlText w:val="%1.%2."/>
      <w:lvlJc w:val="left"/>
      <w:pPr>
        <w:ind w:left="857" w:hanging="432"/>
      </w:pPr>
      <w:rPr>
        <w:b w:val="0"/>
        <w:bCs w:val="0"/>
        <w:lang w:bidi="he-IL"/>
      </w:rPr>
    </w:lvl>
    <w:lvl w:ilvl="2">
      <w:start w:val="1"/>
      <w:numFmt w:val="decimal"/>
      <w:lvlText w:val="%1.%2.%3."/>
      <w:lvlJc w:val="left"/>
      <w:pPr>
        <w:ind w:left="1224" w:hanging="504"/>
      </w:pPr>
      <w:rPr>
        <w:lang w:val="en-US"/>
      </w:rPr>
    </w:lvl>
    <w:lvl w:ilvl="3">
      <w:start w:val="1"/>
      <w:numFmt w:val="decimal"/>
      <w:lvlText w:val="%1.%2.%3.%4."/>
      <w:lvlJc w:val="left"/>
      <w:pPr>
        <w:ind w:left="234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63E4E27"/>
    <w:multiLevelType w:val="multilevel"/>
    <w:tmpl w:val="E8CA1510"/>
    <w:lvl w:ilvl="0">
      <w:start w:val="1"/>
      <w:numFmt w:val="hebrew1"/>
      <w:lvlText w:val="%1."/>
      <w:lvlJc w:val="center"/>
      <w:pPr>
        <w:ind w:left="360" w:hanging="360"/>
      </w:pPr>
    </w:lvl>
    <w:lvl w:ilvl="1">
      <w:start w:val="1"/>
      <w:numFmt w:val="decimal"/>
      <w:lvlText w:val="%1.%2."/>
      <w:lvlJc w:val="center"/>
      <w:pPr>
        <w:ind w:left="720" w:hanging="360"/>
      </w:pPr>
      <w:rPr>
        <w:b w:val="0"/>
        <w:bCs w:val="0"/>
        <w:lang w:bidi="he-IL"/>
      </w:rPr>
    </w:lvl>
    <w:lvl w:ilvl="2">
      <w:start w:val="1"/>
      <w:numFmt w:val="bullet"/>
      <w:lvlText w:val=""/>
      <w:lvlJc w:val="left"/>
      <w:pPr>
        <w:ind w:left="1080" w:hanging="360"/>
      </w:pPr>
      <w:rPr>
        <w:rFonts w:ascii="Symbol" w:hAnsi="Symbol" w:hint="default"/>
        <w:lang w:val="en-US"/>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bullet"/>
      <w:lvlText w:val=""/>
      <w:lvlJc w:val="left"/>
      <w:pPr>
        <w:ind w:left="3240" w:hanging="360"/>
      </w:pPr>
      <w:rPr>
        <w:rFonts w:ascii="Symbol" w:hAnsi="Symbol" w:hint="default"/>
      </w:rPr>
    </w:lvl>
  </w:abstractNum>
  <w:abstractNum w:abstractNumId="23" w15:restartNumberingAfterBreak="0">
    <w:nsid w:val="29061472"/>
    <w:multiLevelType w:val="multilevel"/>
    <w:tmpl w:val="6F488344"/>
    <w:lvl w:ilvl="0">
      <w:start w:val="1"/>
      <w:numFmt w:val="hebrew1"/>
      <w:lvlText w:val="%1."/>
      <w:lvlJc w:val="center"/>
      <w:pPr>
        <w:ind w:left="360" w:hanging="360"/>
      </w:pPr>
    </w:lvl>
    <w:lvl w:ilvl="1">
      <w:start w:val="1"/>
      <w:numFmt w:val="decimal"/>
      <w:lvlText w:val="%1.%2."/>
      <w:lvlJc w:val="center"/>
      <w:pPr>
        <w:ind w:left="720" w:hanging="360"/>
      </w:pPr>
      <w:rPr>
        <w:b w:val="0"/>
        <w:bCs w:val="0"/>
        <w:lang w:bidi="he-IL"/>
      </w:rPr>
    </w:lvl>
    <w:lvl w:ilvl="2">
      <w:start w:val="1"/>
      <w:numFmt w:val="hebrew1"/>
      <w:lvlText w:val="%1.%2.%3."/>
      <w:lvlJc w:val="center"/>
      <w:pPr>
        <w:ind w:left="1080" w:hanging="360"/>
      </w:pPr>
      <w:rPr>
        <w:lang w:val="en-US"/>
      </w:rPr>
    </w:lvl>
    <w:lvl w:ilvl="3">
      <w:start w:val="1"/>
      <w:numFmt w:val="decimal"/>
      <w:lvlText w:val="%4."/>
      <w:lvlJc w:val="left"/>
      <w:pPr>
        <w:ind w:left="1440" w:hanging="360"/>
      </w:pPr>
      <w:rPr>
        <w:b/>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4" w15:restartNumberingAfterBreak="0">
    <w:nsid w:val="2F6D2C33"/>
    <w:multiLevelType w:val="multilevel"/>
    <w:tmpl w:val="6F488344"/>
    <w:lvl w:ilvl="0">
      <w:start w:val="1"/>
      <w:numFmt w:val="hebrew1"/>
      <w:lvlText w:val="%1."/>
      <w:lvlJc w:val="center"/>
      <w:pPr>
        <w:ind w:left="360" w:hanging="360"/>
      </w:pPr>
    </w:lvl>
    <w:lvl w:ilvl="1">
      <w:start w:val="1"/>
      <w:numFmt w:val="decimal"/>
      <w:lvlText w:val="%1.%2."/>
      <w:lvlJc w:val="center"/>
      <w:pPr>
        <w:ind w:left="720" w:hanging="360"/>
      </w:pPr>
      <w:rPr>
        <w:b w:val="0"/>
        <w:bCs w:val="0"/>
        <w:lang w:bidi="he-IL"/>
      </w:rPr>
    </w:lvl>
    <w:lvl w:ilvl="2">
      <w:start w:val="1"/>
      <w:numFmt w:val="hebrew1"/>
      <w:lvlText w:val="%1.%2.%3."/>
      <w:lvlJc w:val="center"/>
      <w:pPr>
        <w:ind w:left="1080" w:hanging="360"/>
      </w:pPr>
      <w:rPr>
        <w:lang w:val="en-US"/>
      </w:rPr>
    </w:lvl>
    <w:lvl w:ilvl="3">
      <w:start w:val="1"/>
      <w:numFmt w:val="decimal"/>
      <w:lvlText w:val="%4."/>
      <w:lvlJc w:val="left"/>
      <w:pPr>
        <w:ind w:left="1440" w:hanging="360"/>
      </w:pPr>
      <w:rPr>
        <w:b/>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5" w15:restartNumberingAfterBreak="0">
    <w:nsid w:val="30A313F6"/>
    <w:multiLevelType w:val="hybridMultilevel"/>
    <w:tmpl w:val="D734A7A2"/>
    <w:lvl w:ilvl="0" w:tplc="5FFEF942">
      <w:start w:val="1"/>
      <w:numFmt w:val="bullet"/>
      <w:lvlText w:val=""/>
      <w:lvlJc w:val="left"/>
      <w:pPr>
        <w:ind w:left="360" w:hanging="360"/>
      </w:pPr>
      <w:rPr>
        <w:rFonts w:ascii="Wingdings" w:hAnsi="Wingdings" w:cs="Wingdings" w:hint="default"/>
        <w:color w:val="3EAAC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31513731"/>
    <w:multiLevelType w:val="multilevel"/>
    <w:tmpl w:val="74EC02B6"/>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b w:val="0"/>
        <w:bCs w:val="0"/>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318B5322"/>
    <w:multiLevelType w:val="hybridMultilevel"/>
    <w:tmpl w:val="2048E12A"/>
    <w:lvl w:ilvl="0" w:tplc="5FFEF942">
      <w:start w:val="1"/>
      <w:numFmt w:val="bullet"/>
      <w:lvlText w:val=""/>
      <w:lvlJc w:val="left"/>
      <w:pPr>
        <w:ind w:left="360" w:hanging="360"/>
      </w:pPr>
      <w:rPr>
        <w:rFonts w:ascii="Wingdings" w:hAnsi="Wingdings" w:cs="Wingdings" w:hint="default"/>
        <w:color w:val="3EAAC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323254C5"/>
    <w:multiLevelType w:val="hybridMultilevel"/>
    <w:tmpl w:val="C3B811D4"/>
    <w:lvl w:ilvl="0" w:tplc="04090001">
      <w:start w:val="1"/>
      <w:numFmt w:val="bullet"/>
      <w:lvlText w:val=""/>
      <w:lvlJc w:val="left"/>
      <w:pPr>
        <w:ind w:left="2408" w:hanging="360"/>
      </w:pPr>
      <w:rPr>
        <w:rFonts w:ascii="Symbol" w:hAnsi="Symbol" w:hint="default"/>
      </w:rPr>
    </w:lvl>
    <w:lvl w:ilvl="1" w:tplc="04090003">
      <w:start w:val="1"/>
      <w:numFmt w:val="bullet"/>
      <w:lvlText w:val="o"/>
      <w:lvlJc w:val="left"/>
      <w:pPr>
        <w:ind w:left="3128" w:hanging="360"/>
      </w:pPr>
      <w:rPr>
        <w:rFonts w:ascii="Courier New" w:hAnsi="Courier New" w:cs="Courier New" w:hint="default"/>
      </w:rPr>
    </w:lvl>
    <w:lvl w:ilvl="2" w:tplc="04090005">
      <w:start w:val="1"/>
      <w:numFmt w:val="bullet"/>
      <w:lvlText w:val=""/>
      <w:lvlJc w:val="left"/>
      <w:pPr>
        <w:ind w:left="3848" w:hanging="360"/>
      </w:pPr>
      <w:rPr>
        <w:rFonts w:ascii="Wingdings" w:hAnsi="Wingdings" w:hint="default"/>
      </w:rPr>
    </w:lvl>
    <w:lvl w:ilvl="3" w:tplc="04090001">
      <w:start w:val="1"/>
      <w:numFmt w:val="bullet"/>
      <w:lvlText w:val=""/>
      <w:lvlJc w:val="left"/>
      <w:pPr>
        <w:ind w:left="4568" w:hanging="360"/>
      </w:pPr>
      <w:rPr>
        <w:rFonts w:ascii="Symbol" w:hAnsi="Symbol" w:hint="default"/>
      </w:rPr>
    </w:lvl>
    <w:lvl w:ilvl="4" w:tplc="04090003" w:tentative="1">
      <w:start w:val="1"/>
      <w:numFmt w:val="bullet"/>
      <w:lvlText w:val="o"/>
      <w:lvlJc w:val="left"/>
      <w:pPr>
        <w:ind w:left="5288" w:hanging="360"/>
      </w:pPr>
      <w:rPr>
        <w:rFonts w:ascii="Courier New" w:hAnsi="Courier New" w:cs="Courier New" w:hint="default"/>
      </w:rPr>
    </w:lvl>
    <w:lvl w:ilvl="5" w:tplc="04090005" w:tentative="1">
      <w:start w:val="1"/>
      <w:numFmt w:val="bullet"/>
      <w:lvlText w:val=""/>
      <w:lvlJc w:val="left"/>
      <w:pPr>
        <w:ind w:left="6008" w:hanging="360"/>
      </w:pPr>
      <w:rPr>
        <w:rFonts w:ascii="Wingdings" w:hAnsi="Wingdings" w:hint="default"/>
      </w:rPr>
    </w:lvl>
    <w:lvl w:ilvl="6" w:tplc="04090001" w:tentative="1">
      <w:start w:val="1"/>
      <w:numFmt w:val="bullet"/>
      <w:lvlText w:val=""/>
      <w:lvlJc w:val="left"/>
      <w:pPr>
        <w:ind w:left="6728" w:hanging="360"/>
      </w:pPr>
      <w:rPr>
        <w:rFonts w:ascii="Symbol" w:hAnsi="Symbol" w:hint="default"/>
      </w:rPr>
    </w:lvl>
    <w:lvl w:ilvl="7" w:tplc="04090003" w:tentative="1">
      <w:start w:val="1"/>
      <w:numFmt w:val="bullet"/>
      <w:lvlText w:val="o"/>
      <w:lvlJc w:val="left"/>
      <w:pPr>
        <w:ind w:left="7448" w:hanging="360"/>
      </w:pPr>
      <w:rPr>
        <w:rFonts w:ascii="Courier New" w:hAnsi="Courier New" w:cs="Courier New" w:hint="default"/>
      </w:rPr>
    </w:lvl>
    <w:lvl w:ilvl="8" w:tplc="04090005" w:tentative="1">
      <w:start w:val="1"/>
      <w:numFmt w:val="bullet"/>
      <w:lvlText w:val=""/>
      <w:lvlJc w:val="left"/>
      <w:pPr>
        <w:ind w:left="8168" w:hanging="360"/>
      </w:pPr>
      <w:rPr>
        <w:rFonts w:ascii="Wingdings" w:hAnsi="Wingdings" w:hint="default"/>
      </w:rPr>
    </w:lvl>
  </w:abstractNum>
  <w:abstractNum w:abstractNumId="29"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0" w15:restartNumberingAfterBreak="0">
    <w:nsid w:val="345B39C4"/>
    <w:multiLevelType w:val="hybridMultilevel"/>
    <w:tmpl w:val="BDDE66F6"/>
    <w:lvl w:ilvl="0" w:tplc="4280A0A8">
      <w:start w:val="1"/>
      <w:numFmt w:val="decimal"/>
      <w:lvlText w:val="%1."/>
      <w:lvlJc w:val="left"/>
      <w:pPr>
        <w:ind w:left="2059" w:hanging="360"/>
      </w:pPr>
      <w:rPr>
        <w:rFonts w:hint="default"/>
      </w:rPr>
    </w:lvl>
    <w:lvl w:ilvl="1" w:tplc="04090019" w:tentative="1">
      <w:start w:val="1"/>
      <w:numFmt w:val="lowerLetter"/>
      <w:lvlText w:val="%2."/>
      <w:lvlJc w:val="left"/>
      <w:pPr>
        <w:ind w:left="2779" w:hanging="360"/>
      </w:pPr>
    </w:lvl>
    <w:lvl w:ilvl="2" w:tplc="0409001B">
      <w:start w:val="1"/>
      <w:numFmt w:val="lowerRoman"/>
      <w:lvlText w:val="%3."/>
      <w:lvlJc w:val="right"/>
      <w:pPr>
        <w:ind w:left="3499" w:hanging="180"/>
      </w:pPr>
    </w:lvl>
    <w:lvl w:ilvl="3" w:tplc="0409000F" w:tentative="1">
      <w:start w:val="1"/>
      <w:numFmt w:val="decimal"/>
      <w:lvlText w:val="%4."/>
      <w:lvlJc w:val="left"/>
      <w:pPr>
        <w:ind w:left="4219" w:hanging="360"/>
      </w:pPr>
    </w:lvl>
    <w:lvl w:ilvl="4" w:tplc="04090019" w:tentative="1">
      <w:start w:val="1"/>
      <w:numFmt w:val="lowerLetter"/>
      <w:lvlText w:val="%5."/>
      <w:lvlJc w:val="left"/>
      <w:pPr>
        <w:ind w:left="4939" w:hanging="360"/>
      </w:pPr>
    </w:lvl>
    <w:lvl w:ilvl="5" w:tplc="0409001B" w:tentative="1">
      <w:start w:val="1"/>
      <w:numFmt w:val="lowerRoman"/>
      <w:lvlText w:val="%6."/>
      <w:lvlJc w:val="right"/>
      <w:pPr>
        <w:ind w:left="5659" w:hanging="180"/>
      </w:pPr>
    </w:lvl>
    <w:lvl w:ilvl="6" w:tplc="0409000F" w:tentative="1">
      <w:start w:val="1"/>
      <w:numFmt w:val="decimal"/>
      <w:lvlText w:val="%7."/>
      <w:lvlJc w:val="left"/>
      <w:pPr>
        <w:ind w:left="6379" w:hanging="360"/>
      </w:pPr>
    </w:lvl>
    <w:lvl w:ilvl="7" w:tplc="04090019" w:tentative="1">
      <w:start w:val="1"/>
      <w:numFmt w:val="lowerLetter"/>
      <w:lvlText w:val="%8."/>
      <w:lvlJc w:val="left"/>
      <w:pPr>
        <w:ind w:left="7099" w:hanging="360"/>
      </w:pPr>
    </w:lvl>
    <w:lvl w:ilvl="8" w:tplc="0409001B" w:tentative="1">
      <w:start w:val="1"/>
      <w:numFmt w:val="lowerRoman"/>
      <w:lvlText w:val="%9."/>
      <w:lvlJc w:val="right"/>
      <w:pPr>
        <w:ind w:left="7819" w:hanging="180"/>
      </w:pPr>
    </w:lvl>
  </w:abstractNum>
  <w:abstractNum w:abstractNumId="31" w15:restartNumberingAfterBreak="0">
    <w:nsid w:val="36300ED9"/>
    <w:multiLevelType w:val="multilevel"/>
    <w:tmpl w:val="68E0E5F0"/>
    <w:lvl w:ilvl="0">
      <w:start w:val="1"/>
      <w:numFmt w:val="hebrew1"/>
      <w:lvlText w:val="%1."/>
      <w:lvlJc w:val="center"/>
      <w:pPr>
        <w:ind w:left="360" w:hanging="360"/>
      </w:pPr>
    </w:lvl>
    <w:lvl w:ilvl="1">
      <w:start w:val="1"/>
      <w:numFmt w:val="decimal"/>
      <w:lvlText w:val="%1.%2."/>
      <w:lvlJc w:val="center"/>
      <w:pPr>
        <w:ind w:left="720" w:hanging="360"/>
      </w:pPr>
      <w:rPr>
        <w:b w:val="0"/>
        <w:bCs w:val="0"/>
        <w:lang w:bidi="he-IL"/>
      </w:rPr>
    </w:lvl>
    <w:lvl w:ilvl="2">
      <w:start w:val="1"/>
      <w:numFmt w:val="hebrew1"/>
      <w:lvlText w:val="%1.%2.%3."/>
      <w:lvlJc w:val="center"/>
      <w:pPr>
        <w:ind w:left="1080" w:hanging="360"/>
      </w:pPr>
      <w:rPr>
        <w:lang w:val="en-US"/>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45494406"/>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479C6C1C"/>
    <w:multiLevelType w:val="hybridMultilevel"/>
    <w:tmpl w:val="37EE3462"/>
    <w:lvl w:ilvl="0" w:tplc="5FFEF942">
      <w:start w:val="1"/>
      <w:numFmt w:val="bullet"/>
      <w:lvlText w:val=""/>
      <w:lvlJc w:val="left"/>
      <w:pPr>
        <w:ind w:left="360" w:hanging="360"/>
      </w:pPr>
      <w:rPr>
        <w:rFonts w:ascii="Wingdings" w:hAnsi="Wingdings" w:cs="Wingdings" w:hint="default"/>
        <w:color w:val="3EAAC0"/>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36" w15:restartNumberingAfterBreak="0">
    <w:nsid w:val="47F41F22"/>
    <w:multiLevelType w:val="hybridMultilevel"/>
    <w:tmpl w:val="2842D2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4B0F4FFC"/>
    <w:multiLevelType w:val="multilevel"/>
    <w:tmpl w:val="6F488344"/>
    <w:lvl w:ilvl="0">
      <w:start w:val="1"/>
      <w:numFmt w:val="hebrew1"/>
      <w:lvlText w:val="%1."/>
      <w:lvlJc w:val="center"/>
      <w:pPr>
        <w:ind w:left="360" w:hanging="360"/>
      </w:pPr>
    </w:lvl>
    <w:lvl w:ilvl="1">
      <w:start w:val="1"/>
      <w:numFmt w:val="decimal"/>
      <w:lvlText w:val="%1.%2."/>
      <w:lvlJc w:val="center"/>
      <w:pPr>
        <w:ind w:left="720" w:hanging="360"/>
      </w:pPr>
      <w:rPr>
        <w:b w:val="0"/>
        <w:bCs w:val="0"/>
        <w:lang w:bidi="he-IL"/>
      </w:rPr>
    </w:lvl>
    <w:lvl w:ilvl="2">
      <w:start w:val="1"/>
      <w:numFmt w:val="hebrew1"/>
      <w:lvlText w:val="%1.%2.%3."/>
      <w:lvlJc w:val="center"/>
      <w:pPr>
        <w:ind w:left="1080" w:hanging="360"/>
      </w:pPr>
      <w:rPr>
        <w:lang w:val="en-US"/>
      </w:rPr>
    </w:lvl>
    <w:lvl w:ilvl="3">
      <w:start w:val="1"/>
      <w:numFmt w:val="decimal"/>
      <w:lvlText w:val="%4."/>
      <w:lvlJc w:val="left"/>
      <w:pPr>
        <w:ind w:left="1440" w:hanging="360"/>
      </w:pPr>
      <w:rPr>
        <w:b/>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9" w15:restartNumberingAfterBreak="0">
    <w:nsid w:val="4BC57996"/>
    <w:multiLevelType w:val="hybridMultilevel"/>
    <w:tmpl w:val="2906396A"/>
    <w:lvl w:ilvl="0" w:tplc="F2FEA31A">
      <w:start w:val="824"/>
      <w:numFmt w:val="bullet"/>
      <w:lvlText w:val="-"/>
      <w:lvlJc w:val="left"/>
      <w:pPr>
        <w:ind w:left="720" w:hanging="360"/>
      </w:pPr>
      <w:rPr>
        <w:rFonts w:ascii="Arial" w:eastAsia="Times New Roman" w:hAnsi="Arial" w:cs="Aria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2106AC2"/>
    <w:multiLevelType w:val="multilevel"/>
    <w:tmpl w:val="68E0E5F0"/>
    <w:lvl w:ilvl="0">
      <w:start w:val="1"/>
      <w:numFmt w:val="hebrew1"/>
      <w:lvlText w:val="%1."/>
      <w:lvlJc w:val="center"/>
      <w:pPr>
        <w:ind w:left="360" w:hanging="360"/>
      </w:pPr>
    </w:lvl>
    <w:lvl w:ilvl="1">
      <w:start w:val="1"/>
      <w:numFmt w:val="decimal"/>
      <w:lvlText w:val="%1.%2."/>
      <w:lvlJc w:val="center"/>
      <w:pPr>
        <w:ind w:left="720" w:hanging="360"/>
      </w:pPr>
      <w:rPr>
        <w:b w:val="0"/>
        <w:bCs w:val="0"/>
        <w:lang w:bidi="he-IL"/>
      </w:rPr>
    </w:lvl>
    <w:lvl w:ilvl="2">
      <w:start w:val="1"/>
      <w:numFmt w:val="hebrew1"/>
      <w:lvlText w:val="%1.%2.%3."/>
      <w:lvlJc w:val="center"/>
      <w:pPr>
        <w:ind w:left="1080" w:hanging="360"/>
      </w:pPr>
      <w:rPr>
        <w:lang w:val="en-US"/>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1" w15:restartNumberingAfterBreak="0">
    <w:nsid w:val="58DF3063"/>
    <w:multiLevelType w:val="hybridMultilevel"/>
    <w:tmpl w:val="14B47D7E"/>
    <w:lvl w:ilvl="0" w:tplc="7E20FD06">
      <w:start w:val="1"/>
      <w:numFmt w:val="bullet"/>
      <w:lvlText w:val=""/>
      <w:lvlJc w:val="left"/>
      <w:pPr>
        <w:ind w:left="720" w:hanging="360"/>
      </w:pPr>
      <w:rPr>
        <w:rFonts w:ascii="Wingdings" w:hAnsi="Wingdings" w:cs="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B453EC9"/>
    <w:multiLevelType w:val="multilevel"/>
    <w:tmpl w:val="2940D35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502" w:hanging="360"/>
      </w:pPr>
      <w:rPr>
        <w:color w:val="2E74B5" w:themeColor="accent1" w:themeShade="BF"/>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3" w15:restartNumberingAfterBreak="0">
    <w:nsid w:val="5E064408"/>
    <w:multiLevelType w:val="hybridMultilevel"/>
    <w:tmpl w:val="414A2AB6"/>
    <w:lvl w:ilvl="0" w:tplc="5FFEF942">
      <w:start w:val="1"/>
      <w:numFmt w:val="bullet"/>
      <w:lvlText w:val=""/>
      <w:lvlJc w:val="left"/>
      <w:pPr>
        <w:ind w:left="360" w:hanging="360"/>
      </w:pPr>
      <w:rPr>
        <w:rFonts w:ascii="Wingdings" w:hAnsi="Wingdings" w:cs="Wingdings" w:hint="default"/>
        <w:color w:val="3EAAC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60100A4A"/>
    <w:multiLevelType w:val="hybridMultilevel"/>
    <w:tmpl w:val="43BE5856"/>
    <w:lvl w:ilvl="0" w:tplc="04090005">
      <w:start w:val="1"/>
      <w:numFmt w:val="bullet"/>
      <w:lvlText w:val=""/>
      <w:lvlJc w:val="left"/>
      <w:pPr>
        <w:ind w:left="1080" w:hanging="360"/>
      </w:pPr>
      <w:rPr>
        <w:rFonts w:ascii="Wingdings" w:hAnsi="Wingdings" w:hint="default"/>
        <w:color w:val="3EAAC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15:restartNumberingAfterBreak="0">
    <w:nsid w:val="6296616E"/>
    <w:multiLevelType w:val="hybridMultilevel"/>
    <w:tmpl w:val="93B62C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2F35671"/>
    <w:multiLevelType w:val="hybridMultilevel"/>
    <w:tmpl w:val="BC56DA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9"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66214B52"/>
    <w:multiLevelType w:val="multilevel"/>
    <w:tmpl w:val="D94A6488"/>
    <w:lvl w:ilvl="0">
      <w:start w:val="1"/>
      <w:numFmt w:val="hebrew1"/>
      <w:lvlText w:val="%1."/>
      <w:lvlJc w:val="center"/>
      <w:pPr>
        <w:ind w:left="360" w:hanging="360"/>
      </w:pPr>
      <w:rPr>
        <w:rFonts w:hint="default"/>
      </w:rPr>
    </w:lvl>
    <w:lvl w:ilvl="1">
      <w:start w:val="1"/>
      <w:numFmt w:val="decimal"/>
      <w:lvlText w:val="%1.%2."/>
      <w:lvlJc w:val="center"/>
      <w:pPr>
        <w:ind w:left="720" w:hanging="360"/>
      </w:pPr>
      <w:rPr>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1" w15:restartNumberingAfterBreak="0">
    <w:nsid w:val="67894942"/>
    <w:multiLevelType w:val="hybridMultilevel"/>
    <w:tmpl w:val="9E10389E"/>
    <w:lvl w:ilvl="0" w:tplc="7E20FD06">
      <w:start w:val="1"/>
      <w:numFmt w:val="bullet"/>
      <w:lvlText w:val=""/>
      <w:lvlJc w:val="left"/>
      <w:pPr>
        <w:ind w:left="720" w:hanging="360"/>
      </w:pPr>
      <w:rPr>
        <w:rFonts w:ascii="Wingdings" w:hAnsi="Wingdings" w:cs="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8C34DE3"/>
    <w:multiLevelType w:val="hybridMultilevel"/>
    <w:tmpl w:val="93B62C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A4E7B1A"/>
    <w:multiLevelType w:val="multilevel"/>
    <w:tmpl w:val="F87E7BDC"/>
    <w:lvl w:ilvl="0">
      <w:start w:val="1"/>
      <w:numFmt w:val="decimal"/>
      <w:lvlText w:val="%1."/>
      <w:lvlJc w:val="left"/>
      <w:pPr>
        <w:tabs>
          <w:tab w:val="num" w:pos="456"/>
        </w:tabs>
        <w:ind w:left="456" w:hanging="288"/>
      </w:pPr>
      <w:rPr>
        <w:rFonts w:asciiTheme="minorBidi" w:hAnsiTheme="minorBidi" w:cstheme="minorBidi"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6A62797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rPr>
        <w:b w:val="0"/>
        <w:bCs w:val="0"/>
        <w:lang w:bidi="he-IL"/>
      </w:rPr>
    </w:lvl>
    <w:lvl w:ilvl="2">
      <w:start w:val="1"/>
      <w:numFmt w:val="hebrew1"/>
      <w:lvlText w:val="%1.%2.%3."/>
      <w:lvlJc w:val="center"/>
      <w:pPr>
        <w:ind w:left="1080" w:hanging="360"/>
      </w:pPr>
      <w:rPr>
        <w:lang w:val="en-US"/>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6" w15:restartNumberingAfterBreak="0">
    <w:nsid w:val="7343187F"/>
    <w:multiLevelType w:val="multilevel"/>
    <w:tmpl w:val="6F488344"/>
    <w:lvl w:ilvl="0">
      <w:start w:val="1"/>
      <w:numFmt w:val="hebrew1"/>
      <w:lvlText w:val="%1."/>
      <w:lvlJc w:val="center"/>
      <w:pPr>
        <w:ind w:left="360" w:hanging="360"/>
      </w:pPr>
    </w:lvl>
    <w:lvl w:ilvl="1">
      <w:start w:val="1"/>
      <w:numFmt w:val="decimal"/>
      <w:lvlText w:val="%1.%2."/>
      <w:lvlJc w:val="center"/>
      <w:pPr>
        <w:ind w:left="720" w:hanging="360"/>
      </w:pPr>
      <w:rPr>
        <w:b w:val="0"/>
        <w:bCs w:val="0"/>
        <w:lang w:bidi="he-IL"/>
      </w:rPr>
    </w:lvl>
    <w:lvl w:ilvl="2">
      <w:start w:val="1"/>
      <w:numFmt w:val="hebrew1"/>
      <w:lvlText w:val="%1.%2.%3."/>
      <w:lvlJc w:val="center"/>
      <w:pPr>
        <w:ind w:left="1080" w:hanging="360"/>
      </w:pPr>
      <w:rPr>
        <w:lang w:val="en-US"/>
      </w:rPr>
    </w:lvl>
    <w:lvl w:ilvl="3">
      <w:start w:val="1"/>
      <w:numFmt w:val="decimal"/>
      <w:lvlText w:val="%4."/>
      <w:lvlJc w:val="left"/>
      <w:pPr>
        <w:ind w:left="1440" w:hanging="360"/>
      </w:pPr>
      <w:rPr>
        <w:b/>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7" w15:restartNumberingAfterBreak="0">
    <w:nsid w:val="74715910"/>
    <w:multiLevelType w:val="multilevel"/>
    <w:tmpl w:val="1A20BA5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8" w15:restartNumberingAfterBreak="0">
    <w:nsid w:val="797D7516"/>
    <w:multiLevelType w:val="hybridMultilevel"/>
    <w:tmpl w:val="BC56DA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C2272BF"/>
    <w:multiLevelType w:val="multilevel"/>
    <w:tmpl w:val="6F488344"/>
    <w:lvl w:ilvl="0">
      <w:start w:val="1"/>
      <w:numFmt w:val="hebrew1"/>
      <w:lvlText w:val="%1."/>
      <w:lvlJc w:val="center"/>
      <w:pPr>
        <w:ind w:left="360" w:hanging="360"/>
      </w:pPr>
    </w:lvl>
    <w:lvl w:ilvl="1">
      <w:start w:val="1"/>
      <w:numFmt w:val="decimal"/>
      <w:lvlText w:val="%1.%2."/>
      <w:lvlJc w:val="center"/>
      <w:pPr>
        <w:ind w:left="720" w:hanging="360"/>
      </w:pPr>
      <w:rPr>
        <w:b w:val="0"/>
        <w:bCs w:val="0"/>
        <w:lang w:bidi="he-IL"/>
      </w:rPr>
    </w:lvl>
    <w:lvl w:ilvl="2">
      <w:start w:val="1"/>
      <w:numFmt w:val="hebrew1"/>
      <w:lvlText w:val="%1.%2.%3."/>
      <w:lvlJc w:val="center"/>
      <w:pPr>
        <w:ind w:left="1080" w:hanging="360"/>
      </w:pPr>
      <w:rPr>
        <w:lang w:val="en-US"/>
      </w:rPr>
    </w:lvl>
    <w:lvl w:ilvl="3">
      <w:start w:val="1"/>
      <w:numFmt w:val="decimal"/>
      <w:lvlText w:val="%4."/>
      <w:lvlJc w:val="left"/>
      <w:pPr>
        <w:ind w:left="1440" w:hanging="360"/>
      </w:pPr>
      <w:rPr>
        <w:b/>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15:restartNumberingAfterBreak="0">
    <w:nsid w:val="7C896737"/>
    <w:multiLevelType w:val="hybridMultilevel"/>
    <w:tmpl w:val="D2DE2390"/>
    <w:lvl w:ilvl="0" w:tplc="5FFEF942">
      <w:start w:val="1"/>
      <w:numFmt w:val="bullet"/>
      <w:lvlText w:val=""/>
      <w:lvlJc w:val="left"/>
      <w:pPr>
        <w:ind w:left="360" w:hanging="360"/>
      </w:pPr>
      <w:rPr>
        <w:rFonts w:ascii="Wingdings" w:hAnsi="Wingdings" w:cs="Wingdings" w:hint="default"/>
        <w:color w:val="3EAAC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15:restartNumberingAfterBreak="0">
    <w:nsid w:val="7D3E1465"/>
    <w:multiLevelType w:val="hybridMultilevel"/>
    <w:tmpl w:val="52088BAE"/>
    <w:lvl w:ilvl="0" w:tplc="7E20FD06">
      <w:start w:val="1"/>
      <w:numFmt w:val="bullet"/>
      <w:lvlText w:val=""/>
      <w:lvlJc w:val="left"/>
      <w:pPr>
        <w:ind w:left="720" w:hanging="360"/>
      </w:pPr>
      <w:rPr>
        <w:rFonts w:ascii="Wingdings" w:hAnsi="Wingdings" w:cs="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32"/>
  </w:num>
  <w:num w:numId="2">
    <w:abstractNumId w:val="9"/>
  </w:num>
  <w:num w:numId="3">
    <w:abstractNumId w:val="55"/>
  </w:num>
  <w:num w:numId="4">
    <w:abstractNumId w:val="38"/>
  </w:num>
  <w:num w:numId="5">
    <w:abstractNumId w:val="15"/>
  </w:num>
  <w:num w:numId="6">
    <w:abstractNumId w:val="44"/>
  </w:num>
  <w:num w:numId="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3"/>
  </w:num>
  <w:num w:numId="9">
    <w:abstractNumId w:val="49"/>
  </w:num>
  <w:num w:numId="10">
    <w:abstractNumId w:val="48"/>
  </w:num>
  <w:num w:numId="11">
    <w:abstractNumId w:val="33"/>
  </w:num>
  <w:num w:numId="12">
    <w:abstractNumId w:val="17"/>
  </w:num>
  <w:num w:numId="13">
    <w:abstractNumId w:val="57"/>
  </w:num>
  <w:num w:numId="14">
    <w:abstractNumId w:val="13"/>
  </w:num>
  <w:num w:numId="15">
    <w:abstractNumId w:val="26"/>
  </w:num>
  <w:num w:numId="16">
    <w:abstractNumId w:val="62"/>
  </w:num>
  <w:num w:numId="17">
    <w:abstractNumId w:val="58"/>
  </w:num>
  <w:num w:numId="18">
    <w:abstractNumId w:val="51"/>
  </w:num>
  <w:num w:numId="19">
    <w:abstractNumId w:val="34"/>
  </w:num>
  <w:num w:numId="20">
    <w:abstractNumId w:val="29"/>
  </w:num>
  <w:num w:numId="21">
    <w:abstractNumId w:val="18"/>
  </w:num>
  <w:num w:numId="22">
    <w:abstractNumId w:val="19"/>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4">
    <w:abstractNumId w:val="21"/>
  </w:num>
  <w:num w:numId="25">
    <w:abstractNumId w:val="52"/>
  </w:num>
  <w:num w:numId="26">
    <w:abstractNumId w:val="41"/>
  </w:num>
  <w:num w:numId="27">
    <w:abstractNumId w:val="61"/>
  </w:num>
  <w:num w:numId="28">
    <w:abstractNumId w:val="50"/>
  </w:num>
  <w:num w:numId="29">
    <w:abstractNumId w:val="30"/>
  </w:num>
  <w:num w:numId="30">
    <w:abstractNumId w:val="53"/>
  </w:num>
  <w:num w:numId="3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num>
  <w:num w:numId="33">
    <w:abstractNumId w:val="46"/>
  </w:num>
  <w:num w:numId="34">
    <w:abstractNumId w:val="47"/>
  </w:num>
  <w:num w:numId="35">
    <w:abstractNumId w:val="39"/>
  </w:num>
  <w:num w:numId="36">
    <w:abstractNumId w:val="42"/>
  </w:num>
  <w:num w:numId="37">
    <w:abstractNumId w:val="45"/>
  </w:num>
  <w:num w:numId="38">
    <w:abstractNumId w:val="27"/>
  </w:num>
  <w:num w:numId="39">
    <w:abstractNumId w:val="35"/>
  </w:num>
  <w:num w:numId="40">
    <w:abstractNumId w:val="43"/>
  </w:num>
  <w:num w:numId="41">
    <w:abstractNumId w:val="60"/>
  </w:num>
  <w:num w:numId="42">
    <w:abstractNumId w:val="25"/>
  </w:num>
  <w:num w:numId="43">
    <w:abstractNumId w:val="54"/>
  </w:num>
  <w:num w:numId="44">
    <w:abstractNumId w:val="11"/>
  </w:num>
  <w:num w:numId="45">
    <w:abstractNumId w:val="31"/>
  </w:num>
  <w:num w:numId="46">
    <w:abstractNumId w:val="22"/>
  </w:num>
  <w:num w:numId="47">
    <w:abstractNumId w:val="40"/>
  </w:num>
  <w:num w:numId="48">
    <w:abstractNumId w:val="12"/>
  </w:num>
  <w:num w:numId="49">
    <w:abstractNumId w:val="16"/>
  </w:num>
  <w:num w:numId="50">
    <w:abstractNumId w:val="7"/>
  </w:num>
  <w:num w:numId="51">
    <w:abstractNumId w:val="37"/>
  </w:num>
  <w:num w:numId="52">
    <w:abstractNumId w:val="23"/>
  </w:num>
  <w:num w:numId="53">
    <w:abstractNumId w:val="24"/>
  </w:num>
  <w:num w:numId="54">
    <w:abstractNumId w:val="56"/>
  </w:num>
  <w:num w:numId="55">
    <w:abstractNumId w:val="59"/>
  </w:num>
  <w:num w:numId="56">
    <w:abstractNumId w:val="28"/>
  </w:num>
  <w:num w:numId="57">
    <w:abstractNumId w:val="1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attachedTemplate r:id="rId1"/>
  <w:stylePaneFormatFilter w:val="3C24" w:allStyles="0" w:customStyles="0" w:latentStyles="1" w:stylesInUse="0" w:headingStyles="1" w:numberingStyles="0" w:tableStyles="0" w:directFormattingOnRuns="0" w:directFormattingOnParagraphs="0" w:directFormattingOnNumbering="1" w:directFormattingOnTables="1" w:clearFormatting="1" w:top3HeadingStyles="1" w:visibleStyles="0" w:alternateStyleNames="0"/>
  <w:stylePaneSortMethod w:val="0000"/>
  <w:defaultTabStop w:val="578"/>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0E8C"/>
    <w:rsid w:val="00000F4A"/>
    <w:rsid w:val="000011B7"/>
    <w:rsid w:val="000011B9"/>
    <w:rsid w:val="000020CD"/>
    <w:rsid w:val="00002415"/>
    <w:rsid w:val="0000297D"/>
    <w:rsid w:val="00002B42"/>
    <w:rsid w:val="00002B7B"/>
    <w:rsid w:val="00003018"/>
    <w:rsid w:val="0000364A"/>
    <w:rsid w:val="0000434E"/>
    <w:rsid w:val="000049F7"/>
    <w:rsid w:val="00004D18"/>
    <w:rsid w:val="00005187"/>
    <w:rsid w:val="00005328"/>
    <w:rsid w:val="00005352"/>
    <w:rsid w:val="000055F6"/>
    <w:rsid w:val="000057D3"/>
    <w:rsid w:val="00005C5F"/>
    <w:rsid w:val="00006060"/>
    <w:rsid w:val="000064A5"/>
    <w:rsid w:val="00006681"/>
    <w:rsid w:val="0000673E"/>
    <w:rsid w:val="000067BA"/>
    <w:rsid w:val="00006FFF"/>
    <w:rsid w:val="00007099"/>
    <w:rsid w:val="00007783"/>
    <w:rsid w:val="00007C91"/>
    <w:rsid w:val="00007D0A"/>
    <w:rsid w:val="00007E5D"/>
    <w:rsid w:val="000102F3"/>
    <w:rsid w:val="0001043E"/>
    <w:rsid w:val="000110CF"/>
    <w:rsid w:val="000110D0"/>
    <w:rsid w:val="000110DC"/>
    <w:rsid w:val="00011396"/>
    <w:rsid w:val="000114B8"/>
    <w:rsid w:val="00011E9D"/>
    <w:rsid w:val="00011F75"/>
    <w:rsid w:val="000122DA"/>
    <w:rsid w:val="00012313"/>
    <w:rsid w:val="000125C2"/>
    <w:rsid w:val="0001283D"/>
    <w:rsid w:val="00012E87"/>
    <w:rsid w:val="00013057"/>
    <w:rsid w:val="00013D7C"/>
    <w:rsid w:val="00013FE3"/>
    <w:rsid w:val="0001435F"/>
    <w:rsid w:val="00014514"/>
    <w:rsid w:val="00014684"/>
    <w:rsid w:val="00014DF3"/>
    <w:rsid w:val="00014FF5"/>
    <w:rsid w:val="00014FFA"/>
    <w:rsid w:val="000155C8"/>
    <w:rsid w:val="000157BC"/>
    <w:rsid w:val="000157CA"/>
    <w:rsid w:val="00015C1F"/>
    <w:rsid w:val="0001644F"/>
    <w:rsid w:val="00016603"/>
    <w:rsid w:val="00016F57"/>
    <w:rsid w:val="000175F5"/>
    <w:rsid w:val="00017A34"/>
    <w:rsid w:val="000201DE"/>
    <w:rsid w:val="00020216"/>
    <w:rsid w:val="000207EB"/>
    <w:rsid w:val="00020806"/>
    <w:rsid w:val="00020BC1"/>
    <w:rsid w:val="00020EEC"/>
    <w:rsid w:val="0002106C"/>
    <w:rsid w:val="0002112A"/>
    <w:rsid w:val="0002150C"/>
    <w:rsid w:val="000216B9"/>
    <w:rsid w:val="00021A31"/>
    <w:rsid w:val="00021AA5"/>
    <w:rsid w:val="000221DA"/>
    <w:rsid w:val="00022276"/>
    <w:rsid w:val="00022440"/>
    <w:rsid w:val="000227B8"/>
    <w:rsid w:val="00022E15"/>
    <w:rsid w:val="000230BE"/>
    <w:rsid w:val="00023560"/>
    <w:rsid w:val="000236D7"/>
    <w:rsid w:val="000237F7"/>
    <w:rsid w:val="000238A2"/>
    <w:rsid w:val="00023934"/>
    <w:rsid w:val="00023AA3"/>
    <w:rsid w:val="00023B4E"/>
    <w:rsid w:val="000240E4"/>
    <w:rsid w:val="0002444C"/>
    <w:rsid w:val="0002491F"/>
    <w:rsid w:val="00024966"/>
    <w:rsid w:val="00024E6F"/>
    <w:rsid w:val="000251D3"/>
    <w:rsid w:val="000253F0"/>
    <w:rsid w:val="00025454"/>
    <w:rsid w:val="00025CA8"/>
    <w:rsid w:val="00025F35"/>
    <w:rsid w:val="000261A0"/>
    <w:rsid w:val="0002684E"/>
    <w:rsid w:val="00026B27"/>
    <w:rsid w:val="00026BDA"/>
    <w:rsid w:val="00026E56"/>
    <w:rsid w:val="00026ED5"/>
    <w:rsid w:val="00027228"/>
    <w:rsid w:val="00027621"/>
    <w:rsid w:val="00027935"/>
    <w:rsid w:val="00027BBA"/>
    <w:rsid w:val="00027E02"/>
    <w:rsid w:val="00027E1A"/>
    <w:rsid w:val="000308BB"/>
    <w:rsid w:val="00030D2F"/>
    <w:rsid w:val="00031039"/>
    <w:rsid w:val="000316BA"/>
    <w:rsid w:val="00031AD2"/>
    <w:rsid w:val="00031D63"/>
    <w:rsid w:val="00031FCE"/>
    <w:rsid w:val="00031FD8"/>
    <w:rsid w:val="000320E1"/>
    <w:rsid w:val="00032189"/>
    <w:rsid w:val="000326EC"/>
    <w:rsid w:val="00032F45"/>
    <w:rsid w:val="00032FA5"/>
    <w:rsid w:val="0003346D"/>
    <w:rsid w:val="0003393E"/>
    <w:rsid w:val="00033DE5"/>
    <w:rsid w:val="000342BB"/>
    <w:rsid w:val="00034801"/>
    <w:rsid w:val="00034A7B"/>
    <w:rsid w:val="00034CD7"/>
    <w:rsid w:val="00035C48"/>
    <w:rsid w:val="00036131"/>
    <w:rsid w:val="00036331"/>
    <w:rsid w:val="00036FED"/>
    <w:rsid w:val="00037119"/>
    <w:rsid w:val="00037588"/>
    <w:rsid w:val="00037845"/>
    <w:rsid w:val="00037B02"/>
    <w:rsid w:val="00037B9F"/>
    <w:rsid w:val="00037C07"/>
    <w:rsid w:val="000408F2"/>
    <w:rsid w:val="00040C10"/>
    <w:rsid w:val="0004115B"/>
    <w:rsid w:val="000413D1"/>
    <w:rsid w:val="000416E0"/>
    <w:rsid w:val="0004182B"/>
    <w:rsid w:val="00041E7B"/>
    <w:rsid w:val="00041FE6"/>
    <w:rsid w:val="0004215C"/>
    <w:rsid w:val="0004236B"/>
    <w:rsid w:val="00042742"/>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6054"/>
    <w:rsid w:val="00046AF3"/>
    <w:rsid w:val="00047802"/>
    <w:rsid w:val="0004783F"/>
    <w:rsid w:val="00047915"/>
    <w:rsid w:val="00047E51"/>
    <w:rsid w:val="00047E68"/>
    <w:rsid w:val="00047F97"/>
    <w:rsid w:val="0005054A"/>
    <w:rsid w:val="000507FA"/>
    <w:rsid w:val="000510B4"/>
    <w:rsid w:val="00051134"/>
    <w:rsid w:val="000518F4"/>
    <w:rsid w:val="00051C8F"/>
    <w:rsid w:val="00051CEF"/>
    <w:rsid w:val="00051D63"/>
    <w:rsid w:val="00052126"/>
    <w:rsid w:val="000522D3"/>
    <w:rsid w:val="00052506"/>
    <w:rsid w:val="00052590"/>
    <w:rsid w:val="0005278F"/>
    <w:rsid w:val="000528CB"/>
    <w:rsid w:val="00052A45"/>
    <w:rsid w:val="00052C3F"/>
    <w:rsid w:val="00052F06"/>
    <w:rsid w:val="0005305D"/>
    <w:rsid w:val="0005338D"/>
    <w:rsid w:val="00053479"/>
    <w:rsid w:val="0005393F"/>
    <w:rsid w:val="00053BA0"/>
    <w:rsid w:val="0005406F"/>
    <w:rsid w:val="0005430F"/>
    <w:rsid w:val="000543F0"/>
    <w:rsid w:val="000544AC"/>
    <w:rsid w:val="00054525"/>
    <w:rsid w:val="0005499B"/>
    <w:rsid w:val="00055D09"/>
    <w:rsid w:val="00055FDD"/>
    <w:rsid w:val="00056304"/>
    <w:rsid w:val="000563FF"/>
    <w:rsid w:val="0005658B"/>
    <w:rsid w:val="00056B40"/>
    <w:rsid w:val="00056DDB"/>
    <w:rsid w:val="00057E33"/>
    <w:rsid w:val="00057FD9"/>
    <w:rsid w:val="0006026A"/>
    <w:rsid w:val="0006044E"/>
    <w:rsid w:val="00060643"/>
    <w:rsid w:val="00060C86"/>
    <w:rsid w:val="00060E9C"/>
    <w:rsid w:val="0006120F"/>
    <w:rsid w:val="00061216"/>
    <w:rsid w:val="00061843"/>
    <w:rsid w:val="0006199C"/>
    <w:rsid w:val="0006217D"/>
    <w:rsid w:val="0006231E"/>
    <w:rsid w:val="00062ACD"/>
    <w:rsid w:val="00062D57"/>
    <w:rsid w:val="00063082"/>
    <w:rsid w:val="000630C2"/>
    <w:rsid w:val="000634B6"/>
    <w:rsid w:val="00063620"/>
    <w:rsid w:val="00063941"/>
    <w:rsid w:val="00063CFC"/>
    <w:rsid w:val="00063EF9"/>
    <w:rsid w:val="00064297"/>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91"/>
    <w:rsid w:val="000719CE"/>
    <w:rsid w:val="00071B5C"/>
    <w:rsid w:val="00072243"/>
    <w:rsid w:val="00072B09"/>
    <w:rsid w:val="00072D42"/>
    <w:rsid w:val="00073101"/>
    <w:rsid w:val="00073E66"/>
    <w:rsid w:val="0007419F"/>
    <w:rsid w:val="0007440D"/>
    <w:rsid w:val="000746E2"/>
    <w:rsid w:val="00075170"/>
    <w:rsid w:val="00075245"/>
    <w:rsid w:val="00076017"/>
    <w:rsid w:val="00076A6B"/>
    <w:rsid w:val="000770C6"/>
    <w:rsid w:val="00077941"/>
    <w:rsid w:val="000779DC"/>
    <w:rsid w:val="00077CE7"/>
    <w:rsid w:val="00080926"/>
    <w:rsid w:val="00080AF0"/>
    <w:rsid w:val="00080DB6"/>
    <w:rsid w:val="00081211"/>
    <w:rsid w:val="00081542"/>
    <w:rsid w:val="00082726"/>
    <w:rsid w:val="00082C51"/>
    <w:rsid w:val="00082C6F"/>
    <w:rsid w:val="00082E78"/>
    <w:rsid w:val="00082F16"/>
    <w:rsid w:val="00083329"/>
    <w:rsid w:val="000839E3"/>
    <w:rsid w:val="00083AD0"/>
    <w:rsid w:val="00083B3A"/>
    <w:rsid w:val="000842D6"/>
    <w:rsid w:val="0008431E"/>
    <w:rsid w:val="000849AE"/>
    <w:rsid w:val="00084C8F"/>
    <w:rsid w:val="000852B6"/>
    <w:rsid w:val="0008582F"/>
    <w:rsid w:val="0008655F"/>
    <w:rsid w:val="00086796"/>
    <w:rsid w:val="0008736E"/>
    <w:rsid w:val="0008768B"/>
    <w:rsid w:val="0008784A"/>
    <w:rsid w:val="0008789D"/>
    <w:rsid w:val="000878E1"/>
    <w:rsid w:val="00087FA1"/>
    <w:rsid w:val="00087FBA"/>
    <w:rsid w:val="00090398"/>
    <w:rsid w:val="000906DE"/>
    <w:rsid w:val="00090BE7"/>
    <w:rsid w:val="00090DDD"/>
    <w:rsid w:val="00090EC7"/>
    <w:rsid w:val="0009155F"/>
    <w:rsid w:val="000917CB"/>
    <w:rsid w:val="00092381"/>
    <w:rsid w:val="000925AE"/>
    <w:rsid w:val="00092DF1"/>
    <w:rsid w:val="000937E3"/>
    <w:rsid w:val="00093AE5"/>
    <w:rsid w:val="00093B72"/>
    <w:rsid w:val="00093C98"/>
    <w:rsid w:val="00093F5F"/>
    <w:rsid w:val="000941D0"/>
    <w:rsid w:val="00094AD5"/>
    <w:rsid w:val="00094C60"/>
    <w:rsid w:val="00094E04"/>
    <w:rsid w:val="000951A0"/>
    <w:rsid w:val="000957DE"/>
    <w:rsid w:val="0009604A"/>
    <w:rsid w:val="0009630B"/>
    <w:rsid w:val="0009639A"/>
    <w:rsid w:val="00096441"/>
    <w:rsid w:val="00096757"/>
    <w:rsid w:val="0009712C"/>
    <w:rsid w:val="00097261"/>
    <w:rsid w:val="000975D7"/>
    <w:rsid w:val="000A0056"/>
    <w:rsid w:val="000A0662"/>
    <w:rsid w:val="000A0A5E"/>
    <w:rsid w:val="000A1116"/>
    <w:rsid w:val="000A11E9"/>
    <w:rsid w:val="000A1299"/>
    <w:rsid w:val="000A1A96"/>
    <w:rsid w:val="000A1FD2"/>
    <w:rsid w:val="000A1FF7"/>
    <w:rsid w:val="000A3668"/>
    <w:rsid w:val="000A3DEB"/>
    <w:rsid w:val="000A4061"/>
    <w:rsid w:val="000A457F"/>
    <w:rsid w:val="000A45B6"/>
    <w:rsid w:val="000A460A"/>
    <w:rsid w:val="000A4A85"/>
    <w:rsid w:val="000A5EE4"/>
    <w:rsid w:val="000A6336"/>
    <w:rsid w:val="000A6880"/>
    <w:rsid w:val="000A6B56"/>
    <w:rsid w:val="000A6DB4"/>
    <w:rsid w:val="000A793C"/>
    <w:rsid w:val="000A7970"/>
    <w:rsid w:val="000A7A51"/>
    <w:rsid w:val="000A7FB7"/>
    <w:rsid w:val="000B0A29"/>
    <w:rsid w:val="000B0ADC"/>
    <w:rsid w:val="000B0CFE"/>
    <w:rsid w:val="000B0D13"/>
    <w:rsid w:val="000B0D38"/>
    <w:rsid w:val="000B0EFA"/>
    <w:rsid w:val="000B1021"/>
    <w:rsid w:val="000B10F5"/>
    <w:rsid w:val="000B1250"/>
    <w:rsid w:val="000B149B"/>
    <w:rsid w:val="000B15C5"/>
    <w:rsid w:val="000B1630"/>
    <w:rsid w:val="000B16AF"/>
    <w:rsid w:val="000B16E0"/>
    <w:rsid w:val="000B1B48"/>
    <w:rsid w:val="000B23DC"/>
    <w:rsid w:val="000B2689"/>
    <w:rsid w:val="000B26C1"/>
    <w:rsid w:val="000B29EF"/>
    <w:rsid w:val="000B2A71"/>
    <w:rsid w:val="000B2C44"/>
    <w:rsid w:val="000B3366"/>
    <w:rsid w:val="000B3407"/>
    <w:rsid w:val="000B39E4"/>
    <w:rsid w:val="000B3A8E"/>
    <w:rsid w:val="000B3C08"/>
    <w:rsid w:val="000B3C68"/>
    <w:rsid w:val="000B436C"/>
    <w:rsid w:val="000B436F"/>
    <w:rsid w:val="000B455D"/>
    <w:rsid w:val="000B49E1"/>
    <w:rsid w:val="000B4B05"/>
    <w:rsid w:val="000B50C9"/>
    <w:rsid w:val="000B5197"/>
    <w:rsid w:val="000B53E9"/>
    <w:rsid w:val="000B5549"/>
    <w:rsid w:val="000B558E"/>
    <w:rsid w:val="000B67EF"/>
    <w:rsid w:val="000B67FE"/>
    <w:rsid w:val="000B6945"/>
    <w:rsid w:val="000B6A0C"/>
    <w:rsid w:val="000B7253"/>
    <w:rsid w:val="000B745E"/>
    <w:rsid w:val="000B7BF5"/>
    <w:rsid w:val="000C00BE"/>
    <w:rsid w:val="000C01C1"/>
    <w:rsid w:val="000C057C"/>
    <w:rsid w:val="000C05A5"/>
    <w:rsid w:val="000C0632"/>
    <w:rsid w:val="000C065D"/>
    <w:rsid w:val="000C097C"/>
    <w:rsid w:val="000C159D"/>
    <w:rsid w:val="000C197E"/>
    <w:rsid w:val="000C1D42"/>
    <w:rsid w:val="000C2EA4"/>
    <w:rsid w:val="000C335D"/>
    <w:rsid w:val="000C472F"/>
    <w:rsid w:val="000C49F6"/>
    <w:rsid w:val="000C52AB"/>
    <w:rsid w:val="000C52DC"/>
    <w:rsid w:val="000C58DA"/>
    <w:rsid w:val="000C5D0E"/>
    <w:rsid w:val="000C6319"/>
    <w:rsid w:val="000C6566"/>
    <w:rsid w:val="000C663A"/>
    <w:rsid w:val="000C68C9"/>
    <w:rsid w:val="000C6C0F"/>
    <w:rsid w:val="000C701A"/>
    <w:rsid w:val="000C72DB"/>
    <w:rsid w:val="000C75D9"/>
    <w:rsid w:val="000C7FE4"/>
    <w:rsid w:val="000D00A0"/>
    <w:rsid w:val="000D01A3"/>
    <w:rsid w:val="000D0478"/>
    <w:rsid w:val="000D04CD"/>
    <w:rsid w:val="000D06FA"/>
    <w:rsid w:val="000D0ED5"/>
    <w:rsid w:val="000D14AF"/>
    <w:rsid w:val="000D185C"/>
    <w:rsid w:val="000D202B"/>
    <w:rsid w:val="000D22B8"/>
    <w:rsid w:val="000D2488"/>
    <w:rsid w:val="000D252F"/>
    <w:rsid w:val="000D298A"/>
    <w:rsid w:val="000D29E6"/>
    <w:rsid w:val="000D2A09"/>
    <w:rsid w:val="000D2D55"/>
    <w:rsid w:val="000D3537"/>
    <w:rsid w:val="000D39A6"/>
    <w:rsid w:val="000D39DA"/>
    <w:rsid w:val="000D3B0C"/>
    <w:rsid w:val="000D3FD1"/>
    <w:rsid w:val="000D4202"/>
    <w:rsid w:val="000D5661"/>
    <w:rsid w:val="000D5E99"/>
    <w:rsid w:val="000D5F96"/>
    <w:rsid w:val="000D6139"/>
    <w:rsid w:val="000D6186"/>
    <w:rsid w:val="000D61FB"/>
    <w:rsid w:val="000D6EC1"/>
    <w:rsid w:val="000D6F50"/>
    <w:rsid w:val="000D764D"/>
    <w:rsid w:val="000D76A7"/>
    <w:rsid w:val="000D7C7B"/>
    <w:rsid w:val="000E0765"/>
    <w:rsid w:val="000E0ADF"/>
    <w:rsid w:val="000E11B9"/>
    <w:rsid w:val="000E11F1"/>
    <w:rsid w:val="000E1364"/>
    <w:rsid w:val="000E18F9"/>
    <w:rsid w:val="000E1940"/>
    <w:rsid w:val="000E1B94"/>
    <w:rsid w:val="000E1D80"/>
    <w:rsid w:val="000E1DEE"/>
    <w:rsid w:val="000E28B1"/>
    <w:rsid w:val="000E2F6F"/>
    <w:rsid w:val="000E3032"/>
    <w:rsid w:val="000E3434"/>
    <w:rsid w:val="000E3610"/>
    <w:rsid w:val="000E39E6"/>
    <w:rsid w:val="000E47D4"/>
    <w:rsid w:val="000E483F"/>
    <w:rsid w:val="000E49AB"/>
    <w:rsid w:val="000E4EC7"/>
    <w:rsid w:val="000E5655"/>
    <w:rsid w:val="000E58CE"/>
    <w:rsid w:val="000E5CDC"/>
    <w:rsid w:val="000E5E79"/>
    <w:rsid w:val="000E603B"/>
    <w:rsid w:val="000E6436"/>
    <w:rsid w:val="000E7029"/>
    <w:rsid w:val="000E71BE"/>
    <w:rsid w:val="000E72AD"/>
    <w:rsid w:val="000E760E"/>
    <w:rsid w:val="000E7DE9"/>
    <w:rsid w:val="000E7E04"/>
    <w:rsid w:val="000F05E7"/>
    <w:rsid w:val="000F0744"/>
    <w:rsid w:val="000F07EE"/>
    <w:rsid w:val="000F08CA"/>
    <w:rsid w:val="000F0E84"/>
    <w:rsid w:val="000F0F8B"/>
    <w:rsid w:val="000F11B0"/>
    <w:rsid w:val="000F1531"/>
    <w:rsid w:val="000F1598"/>
    <w:rsid w:val="000F1B7A"/>
    <w:rsid w:val="000F22DF"/>
    <w:rsid w:val="000F249A"/>
    <w:rsid w:val="000F2F40"/>
    <w:rsid w:val="000F375B"/>
    <w:rsid w:val="000F38D5"/>
    <w:rsid w:val="000F3FD9"/>
    <w:rsid w:val="000F4339"/>
    <w:rsid w:val="000F456C"/>
    <w:rsid w:val="000F4A48"/>
    <w:rsid w:val="000F54A0"/>
    <w:rsid w:val="000F6170"/>
    <w:rsid w:val="000F686E"/>
    <w:rsid w:val="000F6AEC"/>
    <w:rsid w:val="000F6BA6"/>
    <w:rsid w:val="000F6D33"/>
    <w:rsid w:val="000F6E5C"/>
    <w:rsid w:val="000F6F0E"/>
    <w:rsid w:val="000F6FC4"/>
    <w:rsid w:val="000F74FE"/>
    <w:rsid w:val="000F75EF"/>
    <w:rsid w:val="000F7B1A"/>
    <w:rsid w:val="000F7B25"/>
    <w:rsid w:val="001005E1"/>
    <w:rsid w:val="00100C83"/>
    <w:rsid w:val="00100CE8"/>
    <w:rsid w:val="001017E2"/>
    <w:rsid w:val="00101812"/>
    <w:rsid w:val="00101A16"/>
    <w:rsid w:val="00101CCA"/>
    <w:rsid w:val="00102566"/>
    <w:rsid w:val="00102F72"/>
    <w:rsid w:val="00102F89"/>
    <w:rsid w:val="0010407A"/>
    <w:rsid w:val="001044E5"/>
    <w:rsid w:val="0010459C"/>
    <w:rsid w:val="00104D7B"/>
    <w:rsid w:val="00104E2F"/>
    <w:rsid w:val="001056B4"/>
    <w:rsid w:val="001058B5"/>
    <w:rsid w:val="00105D52"/>
    <w:rsid w:val="00106084"/>
    <w:rsid w:val="0010620C"/>
    <w:rsid w:val="0010661A"/>
    <w:rsid w:val="0010684C"/>
    <w:rsid w:val="00106A4E"/>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37"/>
    <w:rsid w:val="001129D1"/>
    <w:rsid w:val="00112B8C"/>
    <w:rsid w:val="00112CB3"/>
    <w:rsid w:val="00112FF7"/>
    <w:rsid w:val="00113180"/>
    <w:rsid w:val="001133BD"/>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1D9"/>
    <w:rsid w:val="00121B5D"/>
    <w:rsid w:val="00122006"/>
    <w:rsid w:val="001222BA"/>
    <w:rsid w:val="001225B9"/>
    <w:rsid w:val="0012263B"/>
    <w:rsid w:val="00122C90"/>
    <w:rsid w:val="00122EDB"/>
    <w:rsid w:val="00123883"/>
    <w:rsid w:val="00123A93"/>
    <w:rsid w:val="001240B4"/>
    <w:rsid w:val="001240D0"/>
    <w:rsid w:val="00124492"/>
    <w:rsid w:val="00125161"/>
    <w:rsid w:val="001251E2"/>
    <w:rsid w:val="00125337"/>
    <w:rsid w:val="001257B7"/>
    <w:rsid w:val="0012584F"/>
    <w:rsid w:val="00125852"/>
    <w:rsid w:val="00125A16"/>
    <w:rsid w:val="00125C43"/>
    <w:rsid w:val="001264F9"/>
    <w:rsid w:val="001266FE"/>
    <w:rsid w:val="00126D58"/>
    <w:rsid w:val="00126E28"/>
    <w:rsid w:val="0012709A"/>
    <w:rsid w:val="0012718E"/>
    <w:rsid w:val="001272C9"/>
    <w:rsid w:val="0012754C"/>
    <w:rsid w:val="0012764C"/>
    <w:rsid w:val="00127778"/>
    <w:rsid w:val="00130130"/>
    <w:rsid w:val="00130478"/>
    <w:rsid w:val="00130568"/>
    <w:rsid w:val="001307D4"/>
    <w:rsid w:val="00130A00"/>
    <w:rsid w:val="00130C81"/>
    <w:rsid w:val="00130E80"/>
    <w:rsid w:val="00130F8B"/>
    <w:rsid w:val="00131320"/>
    <w:rsid w:val="00131474"/>
    <w:rsid w:val="0013165F"/>
    <w:rsid w:val="001316E9"/>
    <w:rsid w:val="001318A6"/>
    <w:rsid w:val="00131927"/>
    <w:rsid w:val="001321F9"/>
    <w:rsid w:val="001324B1"/>
    <w:rsid w:val="00132916"/>
    <w:rsid w:val="00132998"/>
    <w:rsid w:val="00132CD5"/>
    <w:rsid w:val="00133230"/>
    <w:rsid w:val="001338DE"/>
    <w:rsid w:val="00133B01"/>
    <w:rsid w:val="00134284"/>
    <w:rsid w:val="00134359"/>
    <w:rsid w:val="00134526"/>
    <w:rsid w:val="00134592"/>
    <w:rsid w:val="00134B67"/>
    <w:rsid w:val="00134C57"/>
    <w:rsid w:val="00134EF5"/>
    <w:rsid w:val="00134FEB"/>
    <w:rsid w:val="00135101"/>
    <w:rsid w:val="00135195"/>
    <w:rsid w:val="00135284"/>
    <w:rsid w:val="00135668"/>
    <w:rsid w:val="001357F7"/>
    <w:rsid w:val="00135D19"/>
    <w:rsid w:val="00136226"/>
    <w:rsid w:val="0013640F"/>
    <w:rsid w:val="00136622"/>
    <w:rsid w:val="0013684D"/>
    <w:rsid w:val="00136CDD"/>
    <w:rsid w:val="00136D08"/>
    <w:rsid w:val="0013720D"/>
    <w:rsid w:val="00137702"/>
    <w:rsid w:val="001378FD"/>
    <w:rsid w:val="00137C38"/>
    <w:rsid w:val="00137DB1"/>
    <w:rsid w:val="001400ED"/>
    <w:rsid w:val="001409CE"/>
    <w:rsid w:val="00140BD4"/>
    <w:rsid w:val="00140D62"/>
    <w:rsid w:val="00141973"/>
    <w:rsid w:val="00141A73"/>
    <w:rsid w:val="00141AB4"/>
    <w:rsid w:val="00141BBE"/>
    <w:rsid w:val="00141E35"/>
    <w:rsid w:val="00141EFF"/>
    <w:rsid w:val="001420A7"/>
    <w:rsid w:val="00142AD2"/>
    <w:rsid w:val="00142DE2"/>
    <w:rsid w:val="00143005"/>
    <w:rsid w:val="00143451"/>
    <w:rsid w:val="00143525"/>
    <w:rsid w:val="001436C2"/>
    <w:rsid w:val="0014445C"/>
    <w:rsid w:val="00144728"/>
    <w:rsid w:val="00144B59"/>
    <w:rsid w:val="00145503"/>
    <w:rsid w:val="0014619E"/>
    <w:rsid w:val="001469B4"/>
    <w:rsid w:val="001469EA"/>
    <w:rsid w:val="001471DA"/>
    <w:rsid w:val="0014762F"/>
    <w:rsid w:val="00147B5F"/>
    <w:rsid w:val="00147F8B"/>
    <w:rsid w:val="0015017B"/>
    <w:rsid w:val="00150396"/>
    <w:rsid w:val="00150AE8"/>
    <w:rsid w:val="00150D7E"/>
    <w:rsid w:val="00150E38"/>
    <w:rsid w:val="0015100C"/>
    <w:rsid w:val="00151525"/>
    <w:rsid w:val="001515C8"/>
    <w:rsid w:val="00151AC4"/>
    <w:rsid w:val="00151EC9"/>
    <w:rsid w:val="00151FC3"/>
    <w:rsid w:val="00151FFA"/>
    <w:rsid w:val="001520D1"/>
    <w:rsid w:val="001521AC"/>
    <w:rsid w:val="001526ED"/>
    <w:rsid w:val="00152869"/>
    <w:rsid w:val="00152A2A"/>
    <w:rsid w:val="00152EE0"/>
    <w:rsid w:val="001530F4"/>
    <w:rsid w:val="001536D2"/>
    <w:rsid w:val="0015379A"/>
    <w:rsid w:val="00153AF7"/>
    <w:rsid w:val="0015408C"/>
    <w:rsid w:val="0015438B"/>
    <w:rsid w:val="001544ED"/>
    <w:rsid w:val="001544F5"/>
    <w:rsid w:val="001547D6"/>
    <w:rsid w:val="0015493A"/>
    <w:rsid w:val="00154A84"/>
    <w:rsid w:val="00154ED8"/>
    <w:rsid w:val="001554CE"/>
    <w:rsid w:val="0015574F"/>
    <w:rsid w:val="00155B46"/>
    <w:rsid w:val="00156A8F"/>
    <w:rsid w:val="00156E19"/>
    <w:rsid w:val="001572B5"/>
    <w:rsid w:val="001578BE"/>
    <w:rsid w:val="0016016B"/>
    <w:rsid w:val="0016095A"/>
    <w:rsid w:val="00160EA0"/>
    <w:rsid w:val="00160FA5"/>
    <w:rsid w:val="0016172D"/>
    <w:rsid w:val="00161C7F"/>
    <w:rsid w:val="001622CB"/>
    <w:rsid w:val="0016327A"/>
    <w:rsid w:val="001632EA"/>
    <w:rsid w:val="00163854"/>
    <w:rsid w:val="00163ADD"/>
    <w:rsid w:val="00163EC4"/>
    <w:rsid w:val="0016401A"/>
    <w:rsid w:val="001641E1"/>
    <w:rsid w:val="001646BD"/>
    <w:rsid w:val="00164799"/>
    <w:rsid w:val="0016496F"/>
    <w:rsid w:val="0016582A"/>
    <w:rsid w:val="00166008"/>
    <w:rsid w:val="0016715E"/>
    <w:rsid w:val="00167611"/>
    <w:rsid w:val="0016770D"/>
    <w:rsid w:val="0016777A"/>
    <w:rsid w:val="00167903"/>
    <w:rsid w:val="00167932"/>
    <w:rsid w:val="00167B97"/>
    <w:rsid w:val="00167CAF"/>
    <w:rsid w:val="00167FD2"/>
    <w:rsid w:val="001701F2"/>
    <w:rsid w:val="001703E2"/>
    <w:rsid w:val="001707FB"/>
    <w:rsid w:val="00170D95"/>
    <w:rsid w:val="00171152"/>
    <w:rsid w:val="00171469"/>
    <w:rsid w:val="00171CB4"/>
    <w:rsid w:val="00171D42"/>
    <w:rsid w:val="00171DD2"/>
    <w:rsid w:val="00171DFB"/>
    <w:rsid w:val="001720B3"/>
    <w:rsid w:val="0017259E"/>
    <w:rsid w:val="001728F2"/>
    <w:rsid w:val="001729D9"/>
    <w:rsid w:val="00172D2E"/>
    <w:rsid w:val="00172E6B"/>
    <w:rsid w:val="001732CE"/>
    <w:rsid w:val="001732FD"/>
    <w:rsid w:val="0017354E"/>
    <w:rsid w:val="001739A9"/>
    <w:rsid w:val="00173B6B"/>
    <w:rsid w:val="001742E1"/>
    <w:rsid w:val="001746DB"/>
    <w:rsid w:val="0017472D"/>
    <w:rsid w:val="00174987"/>
    <w:rsid w:val="00174A67"/>
    <w:rsid w:val="00174DB2"/>
    <w:rsid w:val="00174E91"/>
    <w:rsid w:val="00175513"/>
    <w:rsid w:val="001755A3"/>
    <w:rsid w:val="001757DE"/>
    <w:rsid w:val="00175C5E"/>
    <w:rsid w:val="00175D59"/>
    <w:rsid w:val="00175D95"/>
    <w:rsid w:val="00175DB5"/>
    <w:rsid w:val="00175F1C"/>
    <w:rsid w:val="00176098"/>
    <w:rsid w:val="00176854"/>
    <w:rsid w:val="00176C59"/>
    <w:rsid w:val="00177045"/>
    <w:rsid w:val="0017777E"/>
    <w:rsid w:val="0017786A"/>
    <w:rsid w:val="00177E88"/>
    <w:rsid w:val="00177FD1"/>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21B"/>
    <w:rsid w:val="00184336"/>
    <w:rsid w:val="00184724"/>
    <w:rsid w:val="001847A6"/>
    <w:rsid w:val="00184AC2"/>
    <w:rsid w:val="00184BD4"/>
    <w:rsid w:val="00184D5F"/>
    <w:rsid w:val="00185124"/>
    <w:rsid w:val="00185696"/>
    <w:rsid w:val="0018583C"/>
    <w:rsid w:val="001859E9"/>
    <w:rsid w:val="00185A5B"/>
    <w:rsid w:val="00185B2B"/>
    <w:rsid w:val="00186B91"/>
    <w:rsid w:val="00186EE2"/>
    <w:rsid w:val="001871DF"/>
    <w:rsid w:val="001879E9"/>
    <w:rsid w:val="001901A2"/>
    <w:rsid w:val="00190CA9"/>
    <w:rsid w:val="0019122B"/>
    <w:rsid w:val="00191234"/>
    <w:rsid w:val="00191E6C"/>
    <w:rsid w:val="0019249A"/>
    <w:rsid w:val="00192510"/>
    <w:rsid w:val="00192571"/>
    <w:rsid w:val="001929CB"/>
    <w:rsid w:val="00192D6F"/>
    <w:rsid w:val="00192DB6"/>
    <w:rsid w:val="00193383"/>
    <w:rsid w:val="001937F1"/>
    <w:rsid w:val="00193ED1"/>
    <w:rsid w:val="00193ED8"/>
    <w:rsid w:val="00194217"/>
    <w:rsid w:val="0019438D"/>
    <w:rsid w:val="00194605"/>
    <w:rsid w:val="001946A3"/>
    <w:rsid w:val="001947F0"/>
    <w:rsid w:val="0019489D"/>
    <w:rsid w:val="00194AE7"/>
    <w:rsid w:val="001957C3"/>
    <w:rsid w:val="001958A4"/>
    <w:rsid w:val="00195B81"/>
    <w:rsid w:val="00195D31"/>
    <w:rsid w:val="00196270"/>
    <w:rsid w:val="00196588"/>
    <w:rsid w:val="00196AFD"/>
    <w:rsid w:val="00196B96"/>
    <w:rsid w:val="00196C54"/>
    <w:rsid w:val="00197393"/>
    <w:rsid w:val="001A03BD"/>
    <w:rsid w:val="001A0BF9"/>
    <w:rsid w:val="001A108A"/>
    <w:rsid w:val="001A166C"/>
    <w:rsid w:val="001A1905"/>
    <w:rsid w:val="001A1C62"/>
    <w:rsid w:val="001A2143"/>
    <w:rsid w:val="001A2296"/>
    <w:rsid w:val="001A244D"/>
    <w:rsid w:val="001A2637"/>
    <w:rsid w:val="001A2B37"/>
    <w:rsid w:val="001A2B9A"/>
    <w:rsid w:val="001A2F41"/>
    <w:rsid w:val="001A31A4"/>
    <w:rsid w:val="001A3A69"/>
    <w:rsid w:val="001A3AE3"/>
    <w:rsid w:val="001A4798"/>
    <w:rsid w:val="001A5382"/>
    <w:rsid w:val="001A5A77"/>
    <w:rsid w:val="001A5BB9"/>
    <w:rsid w:val="001A5BDD"/>
    <w:rsid w:val="001A6565"/>
    <w:rsid w:val="001A6934"/>
    <w:rsid w:val="001A6B2F"/>
    <w:rsid w:val="001A6C3C"/>
    <w:rsid w:val="001A6C8C"/>
    <w:rsid w:val="001A73A4"/>
    <w:rsid w:val="001A7786"/>
    <w:rsid w:val="001A7880"/>
    <w:rsid w:val="001A7D65"/>
    <w:rsid w:val="001B00E4"/>
    <w:rsid w:val="001B0136"/>
    <w:rsid w:val="001B0313"/>
    <w:rsid w:val="001B0DFA"/>
    <w:rsid w:val="001B0F6F"/>
    <w:rsid w:val="001B16C7"/>
    <w:rsid w:val="001B1D1B"/>
    <w:rsid w:val="001B1EF9"/>
    <w:rsid w:val="001B2429"/>
    <w:rsid w:val="001B27DB"/>
    <w:rsid w:val="001B31F5"/>
    <w:rsid w:val="001B3484"/>
    <w:rsid w:val="001B459D"/>
    <w:rsid w:val="001B45B4"/>
    <w:rsid w:val="001B4BEF"/>
    <w:rsid w:val="001B4CB9"/>
    <w:rsid w:val="001B5328"/>
    <w:rsid w:val="001B55E1"/>
    <w:rsid w:val="001B5B2D"/>
    <w:rsid w:val="001B5D38"/>
    <w:rsid w:val="001B6679"/>
    <w:rsid w:val="001B6C4A"/>
    <w:rsid w:val="001B7040"/>
    <w:rsid w:val="001B71FF"/>
    <w:rsid w:val="001B7E49"/>
    <w:rsid w:val="001B7E4A"/>
    <w:rsid w:val="001C0D15"/>
    <w:rsid w:val="001C0FBD"/>
    <w:rsid w:val="001C156A"/>
    <w:rsid w:val="001C18A0"/>
    <w:rsid w:val="001C24A5"/>
    <w:rsid w:val="001C2803"/>
    <w:rsid w:val="001C2A64"/>
    <w:rsid w:val="001C2AAB"/>
    <w:rsid w:val="001C2CD9"/>
    <w:rsid w:val="001C2DFC"/>
    <w:rsid w:val="001C2E19"/>
    <w:rsid w:val="001C2F68"/>
    <w:rsid w:val="001C318C"/>
    <w:rsid w:val="001C3195"/>
    <w:rsid w:val="001C3223"/>
    <w:rsid w:val="001C3259"/>
    <w:rsid w:val="001C3407"/>
    <w:rsid w:val="001C39A8"/>
    <w:rsid w:val="001C425F"/>
    <w:rsid w:val="001C4749"/>
    <w:rsid w:val="001C4B8A"/>
    <w:rsid w:val="001C4C34"/>
    <w:rsid w:val="001C5259"/>
    <w:rsid w:val="001C54EF"/>
    <w:rsid w:val="001C5C3A"/>
    <w:rsid w:val="001C635D"/>
    <w:rsid w:val="001C6F18"/>
    <w:rsid w:val="001C7611"/>
    <w:rsid w:val="001C768E"/>
    <w:rsid w:val="001C7AB8"/>
    <w:rsid w:val="001C7D01"/>
    <w:rsid w:val="001D0B1F"/>
    <w:rsid w:val="001D2116"/>
    <w:rsid w:val="001D353F"/>
    <w:rsid w:val="001D3786"/>
    <w:rsid w:val="001D3F30"/>
    <w:rsid w:val="001D3F62"/>
    <w:rsid w:val="001D3F7C"/>
    <w:rsid w:val="001D402D"/>
    <w:rsid w:val="001D58F0"/>
    <w:rsid w:val="001D5A38"/>
    <w:rsid w:val="001D5DA4"/>
    <w:rsid w:val="001D62C3"/>
    <w:rsid w:val="001D659C"/>
    <w:rsid w:val="001D6E8E"/>
    <w:rsid w:val="001D7705"/>
    <w:rsid w:val="001D7AAA"/>
    <w:rsid w:val="001D7DA5"/>
    <w:rsid w:val="001E0182"/>
    <w:rsid w:val="001E043B"/>
    <w:rsid w:val="001E06A6"/>
    <w:rsid w:val="001E0809"/>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79C"/>
    <w:rsid w:val="001E598A"/>
    <w:rsid w:val="001E5AC3"/>
    <w:rsid w:val="001E66B3"/>
    <w:rsid w:val="001E6970"/>
    <w:rsid w:val="001E6E52"/>
    <w:rsid w:val="001E726B"/>
    <w:rsid w:val="001E7329"/>
    <w:rsid w:val="001E7872"/>
    <w:rsid w:val="001E7ECA"/>
    <w:rsid w:val="001E7EEE"/>
    <w:rsid w:val="001E7F27"/>
    <w:rsid w:val="001F04AC"/>
    <w:rsid w:val="001F0663"/>
    <w:rsid w:val="001F0725"/>
    <w:rsid w:val="001F10EB"/>
    <w:rsid w:val="001F11DC"/>
    <w:rsid w:val="001F12CD"/>
    <w:rsid w:val="001F1619"/>
    <w:rsid w:val="001F16E0"/>
    <w:rsid w:val="001F190B"/>
    <w:rsid w:val="001F1FB2"/>
    <w:rsid w:val="001F2608"/>
    <w:rsid w:val="001F2867"/>
    <w:rsid w:val="001F2D8B"/>
    <w:rsid w:val="001F33AB"/>
    <w:rsid w:val="001F37A4"/>
    <w:rsid w:val="001F4413"/>
    <w:rsid w:val="001F4D0C"/>
    <w:rsid w:val="001F4F76"/>
    <w:rsid w:val="001F510F"/>
    <w:rsid w:val="001F51C7"/>
    <w:rsid w:val="001F53CA"/>
    <w:rsid w:val="001F5769"/>
    <w:rsid w:val="001F5C4D"/>
    <w:rsid w:val="001F5D66"/>
    <w:rsid w:val="001F5D72"/>
    <w:rsid w:val="001F6100"/>
    <w:rsid w:val="001F613A"/>
    <w:rsid w:val="001F6688"/>
    <w:rsid w:val="001F6F8B"/>
    <w:rsid w:val="001F7C7F"/>
    <w:rsid w:val="001F7D46"/>
    <w:rsid w:val="00200090"/>
    <w:rsid w:val="0020083D"/>
    <w:rsid w:val="00200B83"/>
    <w:rsid w:val="0020120B"/>
    <w:rsid w:val="00201254"/>
    <w:rsid w:val="00201905"/>
    <w:rsid w:val="00201C86"/>
    <w:rsid w:val="002020DE"/>
    <w:rsid w:val="00202E7A"/>
    <w:rsid w:val="00202FEC"/>
    <w:rsid w:val="00203523"/>
    <w:rsid w:val="00203B1A"/>
    <w:rsid w:val="0020426B"/>
    <w:rsid w:val="00204C72"/>
    <w:rsid w:val="00204D8F"/>
    <w:rsid w:val="00204DFA"/>
    <w:rsid w:val="00205327"/>
    <w:rsid w:val="00205A2C"/>
    <w:rsid w:val="00205D7E"/>
    <w:rsid w:val="00206181"/>
    <w:rsid w:val="0020653D"/>
    <w:rsid w:val="0020667F"/>
    <w:rsid w:val="00206B6A"/>
    <w:rsid w:val="00206D48"/>
    <w:rsid w:val="0020734B"/>
    <w:rsid w:val="0020767F"/>
    <w:rsid w:val="002079A2"/>
    <w:rsid w:val="00207E79"/>
    <w:rsid w:val="00210018"/>
    <w:rsid w:val="00210BF9"/>
    <w:rsid w:val="00211247"/>
    <w:rsid w:val="0021216A"/>
    <w:rsid w:val="002123AE"/>
    <w:rsid w:val="002123ED"/>
    <w:rsid w:val="002139E6"/>
    <w:rsid w:val="00213AA6"/>
    <w:rsid w:val="00214AD9"/>
    <w:rsid w:val="00214AE7"/>
    <w:rsid w:val="00214D85"/>
    <w:rsid w:val="00214FDE"/>
    <w:rsid w:val="002163BE"/>
    <w:rsid w:val="00216D17"/>
    <w:rsid w:val="00216E68"/>
    <w:rsid w:val="002170A3"/>
    <w:rsid w:val="00217476"/>
    <w:rsid w:val="0021775B"/>
    <w:rsid w:val="00217823"/>
    <w:rsid w:val="002204B0"/>
    <w:rsid w:val="00221634"/>
    <w:rsid w:val="0022164D"/>
    <w:rsid w:val="00221A0B"/>
    <w:rsid w:val="00221DFF"/>
    <w:rsid w:val="00221E19"/>
    <w:rsid w:val="00222135"/>
    <w:rsid w:val="002222CC"/>
    <w:rsid w:val="00222D79"/>
    <w:rsid w:val="00223220"/>
    <w:rsid w:val="002232C3"/>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7C1"/>
    <w:rsid w:val="00226DC8"/>
    <w:rsid w:val="00226E0D"/>
    <w:rsid w:val="00226E6A"/>
    <w:rsid w:val="0022712A"/>
    <w:rsid w:val="00227C0D"/>
    <w:rsid w:val="0023010A"/>
    <w:rsid w:val="0023069D"/>
    <w:rsid w:val="00230E09"/>
    <w:rsid w:val="00231148"/>
    <w:rsid w:val="002317F0"/>
    <w:rsid w:val="00232194"/>
    <w:rsid w:val="0023253D"/>
    <w:rsid w:val="00232976"/>
    <w:rsid w:val="00232D61"/>
    <w:rsid w:val="00233264"/>
    <w:rsid w:val="0023395E"/>
    <w:rsid w:val="00233B51"/>
    <w:rsid w:val="00234119"/>
    <w:rsid w:val="0023447D"/>
    <w:rsid w:val="00234509"/>
    <w:rsid w:val="002348A5"/>
    <w:rsid w:val="00234A04"/>
    <w:rsid w:val="00234CD0"/>
    <w:rsid w:val="00234D00"/>
    <w:rsid w:val="00234FA1"/>
    <w:rsid w:val="002354FE"/>
    <w:rsid w:val="0023557E"/>
    <w:rsid w:val="00235C5D"/>
    <w:rsid w:val="00235F2E"/>
    <w:rsid w:val="002360FB"/>
    <w:rsid w:val="00236813"/>
    <w:rsid w:val="00236841"/>
    <w:rsid w:val="0023685C"/>
    <w:rsid w:val="0023691E"/>
    <w:rsid w:val="00237732"/>
    <w:rsid w:val="00237984"/>
    <w:rsid w:val="00237C89"/>
    <w:rsid w:val="002400D4"/>
    <w:rsid w:val="00240589"/>
    <w:rsid w:val="002409AF"/>
    <w:rsid w:val="00240A4B"/>
    <w:rsid w:val="00240AEC"/>
    <w:rsid w:val="00241031"/>
    <w:rsid w:val="002414B2"/>
    <w:rsid w:val="0024158E"/>
    <w:rsid w:val="00241A06"/>
    <w:rsid w:val="00241BF9"/>
    <w:rsid w:val="00241CA5"/>
    <w:rsid w:val="00242178"/>
    <w:rsid w:val="002424FD"/>
    <w:rsid w:val="00242A21"/>
    <w:rsid w:val="00242B3E"/>
    <w:rsid w:val="002430AA"/>
    <w:rsid w:val="00243474"/>
    <w:rsid w:val="002435E5"/>
    <w:rsid w:val="0024381A"/>
    <w:rsid w:val="002438FC"/>
    <w:rsid w:val="00243D37"/>
    <w:rsid w:val="00243F05"/>
    <w:rsid w:val="00243F28"/>
    <w:rsid w:val="00243F97"/>
    <w:rsid w:val="00244152"/>
    <w:rsid w:val="002441D7"/>
    <w:rsid w:val="0024460F"/>
    <w:rsid w:val="0024499C"/>
    <w:rsid w:val="00244CD8"/>
    <w:rsid w:val="00245117"/>
    <w:rsid w:val="002451C9"/>
    <w:rsid w:val="00245B7D"/>
    <w:rsid w:val="00245C6B"/>
    <w:rsid w:val="00245CCD"/>
    <w:rsid w:val="002466E4"/>
    <w:rsid w:val="002468F2"/>
    <w:rsid w:val="00246C13"/>
    <w:rsid w:val="00246DAA"/>
    <w:rsid w:val="00246FD9"/>
    <w:rsid w:val="002474E3"/>
    <w:rsid w:val="00247F7C"/>
    <w:rsid w:val="002507A4"/>
    <w:rsid w:val="00251B7C"/>
    <w:rsid w:val="00251E06"/>
    <w:rsid w:val="002523C5"/>
    <w:rsid w:val="00252E0C"/>
    <w:rsid w:val="00252F3A"/>
    <w:rsid w:val="00253359"/>
    <w:rsid w:val="002536AD"/>
    <w:rsid w:val="002537F6"/>
    <w:rsid w:val="0025481F"/>
    <w:rsid w:val="00254A7D"/>
    <w:rsid w:val="00254C8C"/>
    <w:rsid w:val="00255034"/>
    <w:rsid w:val="002550CF"/>
    <w:rsid w:val="002551B5"/>
    <w:rsid w:val="002552F6"/>
    <w:rsid w:val="00255556"/>
    <w:rsid w:val="00255780"/>
    <w:rsid w:val="002562C9"/>
    <w:rsid w:val="002567A2"/>
    <w:rsid w:val="00257186"/>
    <w:rsid w:val="00257947"/>
    <w:rsid w:val="0026036F"/>
    <w:rsid w:val="002604CB"/>
    <w:rsid w:val="00260D87"/>
    <w:rsid w:val="002612AA"/>
    <w:rsid w:val="00261599"/>
    <w:rsid w:val="00261A3B"/>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11"/>
    <w:rsid w:val="00265755"/>
    <w:rsid w:val="002665FE"/>
    <w:rsid w:val="00266612"/>
    <w:rsid w:val="00266F1C"/>
    <w:rsid w:val="002670A9"/>
    <w:rsid w:val="00267425"/>
    <w:rsid w:val="002676F8"/>
    <w:rsid w:val="00267BA9"/>
    <w:rsid w:val="00267C68"/>
    <w:rsid w:val="00267F26"/>
    <w:rsid w:val="00270096"/>
    <w:rsid w:val="002701FF"/>
    <w:rsid w:val="0027047C"/>
    <w:rsid w:val="002704BA"/>
    <w:rsid w:val="00270523"/>
    <w:rsid w:val="00270C1E"/>
    <w:rsid w:val="00270D4D"/>
    <w:rsid w:val="00270EF8"/>
    <w:rsid w:val="0027114B"/>
    <w:rsid w:val="002712C6"/>
    <w:rsid w:val="002713C4"/>
    <w:rsid w:val="00271846"/>
    <w:rsid w:val="002718AF"/>
    <w:rsid w:val="00271C63"/>
    <w:rsid w:val="002727DF"/>
    <w:rsid w:val="00272E52"/>
    <w:rsid w:val="00273069"/>
    <w:rsid w:val="00273A18"/>
    <w:rsid w:val="00273FFB"/>
    <w:rsid w:val="00275451"/>
    <w:rsid w:val="00275475"/>
    <w:rsid w:val="002758B5"/>
    <w:rsid w:val="00275BD4"/>
    <w:rsid w:val="002763C4"/>
    <w:rsid w:val="0027693B"/>
    <w:rsid w:val="00276CC0"/>
    <w:rsid w:val="00276E28"/>
    <w:rsid w:val="00277019"/>
    <w:rsid w:val="00277CFB"/>
    <w:rsid w:val="00277EE2"/>
    <w:rsid w:val="002804A8"/>
    <w:rsid w:val="002805BC"/>
    <w:rsid w:val="00280806"/>
    <w:rsid w:val="0028085F"/>
    <w:rsid w:val="00280BAE"/>
    <w:rsid w:val="00280C5E"/>
    <w:rsid w:val="002813F1"/>
    <w:rsid w:val="0028146E"/>
    <w:rsid w:val="00281864"/>
    <w:rsid w:val="00281C5E"/>
    <w:rsid w:val="00281D9F"/>
    <w:rsid w:val="00281F7F"/>
    <w:rsid w:val="00281FBF"/>
    <w:rsid w:val="002824D5"/>
    <w:rsid w:val="00282E33"/>
    <w:rsid w:val="0028360E"/>
    <w:rsid w:val="002837E0"/>
    <w:rsid w:val="0028381B"/>
    <w:rsid w:val="00283996"/>
    <w:rsid w:val="00283E1A"/>
    <w:rsid w:val="002842D4"/>
    <w:rsid w:val="002845A1"/>
    <w:rsid w:val="0028471B"/>
    <w:rsid w:val="002848DB"/>
    <w:rsid w:val="00284C93"/>
    <w:rsid w:val="0028514C"/>
    <w:rsid w:val="002853F6"/>
    <w:rsid w:val="002857E1"/>
    <w:rsid w:val="00285EFC"/>
    <w:rsid w:val="00286117"/>
    <w:rsid w:val="002866F2"/>
    <w:rsid w:val="00286A87"/>
    <w:rsid w:val="00286E4E"/>
    <w:rsid w:val="002871E8"/>
    <w:rsid w:val="00287C3F"/>
    <w:rsid w:val="00287F06"/>
    <w:rsid w:val="00291049"/>
    <w:rsid w:val="00291120"/>
    <w:rsid w:val="00291347"/>
    <w:rsid w:val="00291977"/>
    <w:rsid w:val="00292542"/>
    <w:rsid w:val="002927C6"/>
    <w:rsid w:val="002929C1"/>
    <w:rsid w:val="00293469"/>
    <w:rsid w:val="002935CD"/>
    <w:rsid w:val="00293768"/>
    <w:rsid w:val="002937D5"/>
    <w:rsid w:val="00294156"/>
    <w:rsid w:val="002941FB"/>
    <w:rsid w:val="00294350"/>
    <w:rsid w:val="00294758"/>
    <w:rsid w:val="00294E37"/>
    <w:rsid w:val="00294EA7"/>
    <w:rsid w:val="00294EA9"/>
    <w:rsid w:val="00294F86"/>
    <w:rsid w:val="00295232"/>
    <w:rsid w:val="00295F9E"/>
    <w:rsid w:val="00295FCE"/>
    <w:rsid w:val="00295FFC"/>
    <w:rsid w:val="00296DE0"/>
    <w:rsid w:val="00296EE6"/>
    <w:rsid w:val="002971EC"/>
    <w:rsid w:val="002A0161"/>
    <w:rsid w:val="002A0222"/>
    <w:rsid w:val="002A07A6"/>
    <w:rsid w:val="002A0A1A"/>
    <w:rsid w:val="002A1257"/>
    <w:rsid w:val="002A13AA"/>
    <w:rsid w:val="002A14C9"/>
    <w:rsid w:val="002A15A8"/>
    <w:rsid w:val="002A1D59"/>
    <w:rsid w:val="002A1EAD"/>
    <w:rsid w:val="002A2584"/>
    <w:rsid w:val="002A2924"/>
    <w:rsid w:val="002A30D1"/>
    <w:rsid w:val="002A3561"/>
    <w:rsid w:val="002A398E"/>
    <w:rsid w:val="002A3A2B"/>
    <w:rsid w:val="002A3F22"/>
    <w:rsid w:val="002A4079"/>
    <w:rsid w:val="002A41D9"/>
    <w:rsid w:val="002A4478"/>
    <w:rsid w:val="002A4705"/>
    <w:rsid w:val="002A49A8"/>
    <w:rsid w:val="002A4BC5"/>
    <w:rsid w:val="002A52C5"/>
    <w:rsid w:val="002A53F2"/>
    <w:rsid w:val="002A59BC"/>
    <w:rsid w:val="002A5D20"/>
    <w:rsid w:val="002A666C"/>
    <w:rsid w:val="002A67C8"/>
    <w:rsid w:val="002A6C5C"/>
    <w:rsid w:val="002A70CE"/>
    <w:rsid w:val="002A7523"/>
    <w:rsid w:val="002A7DF1"/>
    <w:rsid w:val="002A7E29"/>
    <w:rsid w:val="002B0646"/>
    <w:rsid w:val="002B09BC"/>
    <w:rsid w:val="002B11BD"/>
    <w:rsid w:val="002B15A7"/>
    <w:rsid w:val="002B1766"/>
    <w:rsid w:val="002B17BC"/>
    <w:rsid w:val="002B1E6E"/>
    <w:rsid w:val="002B1F0D"/>
    <w:rsid w:val="002B203A"/>
    <w:rsid w:val="002B241D"/>
    <w:rsid w:val="002B2421"/>
    <w:rsid w:val="002B2669"/>
    <w:rsid w:val="002B26CA"/>
    <w:rsid w:val="002B2DDC"/>
    <w:rsid w:val="002B2E89"/>
    <w:rsid w:val="002B30F9"/>
    <w:rsid w:val="002B41B2"/>
    <w:rsid w:val="002B4482"/>
    <w:rsid w:val="002B4569"/>
    <w:rsid w:val="002B48FC"/>
    <w:rsid w:val="002B4A34"/>
    <w:rsid w:val="002B4B28"/>
    <w:rsid w:val="002B4BDF"/>
    <w:rsid w:val="002B558E"/>
    <w:rsid w:val="002B567A"/>
    <w:rsid w:val="002B5872"/>
    <w:rsid w:val="002B5B51"/>
    <w:rsid w:val="002B5C20"/>
    <w:rsid w:val="002B6028"/>
    <w:rsid w:val="002B6043"/>
    <w:rsid w:val="002B648D"/>
    <w:rsid w:val="002B6681"/>
    <w:rsid w:val="002B6DAA"/>
    <w:rsid w:val="002B7048"/>
    <w:rsid w:val="002B7138"/>
    <w:rsid w:val="002B736C"/>
    <w:rsid w:val="002B739C"/>
    <w:rsid w:val="002B73E0"/>
    <w:rsid w:val="002B78C2"/>
    <w:rsid w:val="002B7AAA"/>
    <w:rsid w:val="002B7BFE"/>
    <w:rsid w:val="002B7F88"/>
    <w:rsid w:val="002B7FAF"/>
    <w:rsid w:val="002C0064"/>
    <w:rsid w:val="002C00A1"/>
    <w:rsid w:val="002C0651"/>
    <w:rsid w:val="002C0720"/>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62F"/>
    <w:rsid w:val="002C48A5"/>
    <w:rsid w:val="002C4CFD"/>
    <w:rsid w:val="002C4F7E"/>
    <w:rsid w:val="002C5252"/>
    <w:rsid w:val="002C52AC"/>
    <w:rsid w:val="002C52BF"/>
    <w:rsid w:val="002C60DB"/>
    <w:rsid w:val="002C6658"/>
    <w:rsid w:val="002C66CC"/>
    <w:rsid w:val="002C6711"/>
    <w:rsid w:val="002C682A"/>
    <w:rsid w:val="002C6B15"/>
    <w:rsid w:val="002C7880"/>
    <w:rsid w:val="002C7CF0"/>
    <w:rsid w:val="002D03A7"/>
    <w:rsid w:val="002D0866"/>
    <w:rsid w:val="002D1BC5"/>
    <w:rsid w:val="002D1DC5"/>
    <w:rsid w:val="002D2196"/>
    <w:rsid w:val="002D2893"/>
    <w:rsid w:val="002D2937"/>
    <w:rsid w:val="002D2C58"/>
    <w:rsid w:val="002D2F34"/>
    <w:rsid w:val="002D3485"/>
    <w:rsid w:val="002D34CE"/>
    <w:rsid w:val="002D3744"/>
    <w:rsid w:val="002D3AC6"/>
    <w:rsid w:val="002D3BC5"/>
    <w:rsid w:val="002D423B"/>
    <w:rsid w:val="002D4621"/>
    <w:rsid w:val="002D47A5"/>
    <w:rsid w:val="002D4E50"/>
    <w:rsid w:val="002D4ECA"/>
    <w:rsid w:val="002D4ED4"/>
    <w:rsid w:val="002D4F93"/>
    <w:rsid w:val="002D53A8"/>
    <w:rsid w:val="002D5AD9"/>
    <w:rsid w:val="002D5ADC"/>
    <w:rsid w:val="002D5C39"/>
    <w:rsid w:val="002D5C43"/>
    <w:rsid w:val="002D62EE"/>
    <w:rsid w:val="002D6C4A"/>
    <w:rsid w:val="002D71DA"/>
    <w:rsid w:val="002D71F7"/>
    <w:rsid w:val="002D747E"/>
    <w:rsid w:val="002D7B8C"/>
    <w:rsid w:val="002E015E"/>
    <w:rsid w:val="002E0F51"/>
    <w:rsid w:val="002E1131"/>
    <w:rsid w:val="002E12C6"/>
    <w:rsid w:val="002E1B2D"/>
    <w:rsid w:val="002E1D24"/>
    <w:rsid w:val="002E2126"/>
    <w:rsid w:val="002E2F43"/>
    <w:rsid w:val="002E2F8B"/>
    <w:rsid w:val="002E36D9"/>
    <w:rsid w:val="002E37D2"/>
    <w:rsid w:val="002E39E5"/>
    <w:rsid w:val="002E3EC6"/>
    <w:rsid w:val="002E4653"/>
    <w:rsid w:val="002E47B8"/>
    <w:rsid w:val="002E4805"/>
    <w:rsid w:val="002E48B2"/>
    <w:rsid w:val="002E4A43"/>
    <w:rsid w:val="002E4ECC"/>
    <w:rsid w:val="002E504A"/>
    <w:rsid w:val="002E51B4"/>
    <w:rsid w:val="002E5477"/>
    <w:rsid w:val="002E5DA1"/>
    <w:rsid w:val="002E643D"/>
    <w:rsid w:val="002E6955"/>
    <w:rsid w:val="002E6FC3"/>
    <w:rsid w:val="002F04A8"/>
    <w:rsid w:val="002F04DC"/>
    <w:rsid w:val="002F05EE"/>
    <w:rsid w:val="002F0611"/>
    <w:rsid w:val="002F0655"/>
    <w:rsid w:val="002F0890"/>
    <w:rsid w:val="002F102D"/>
    <w:rsid w:val="002F1434"/>
    <w:rsid w:val="002F1518"/>
    <w:rsid w:val="002F16C9"/>
    <w:rsid w:val="002F204A"/>
    <w:rsid w:val="002F288D"/>
    <w:rsid w:val="002F28FF"/>
    <w:rsid w:val="002F30BD"/>
    <w:rsid w:val="002F38DD"/>
    <w:rsid w:val="002F3AC9"/>
    <w:rsid w:val="002F3B57"/>
    <w:rsid w:val="002F42B7"/>
    <w:rsid w:val="002F42C8"/>
    <w:rsid w:val="002F431A"/>
    <w:rsid w:val="002F4340"/>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912"/>
    <w:rsid w:val="002F7DF5"/>
    <w:rsid w:val="0030005C"/>
    <w:rsid w:val="0030025A"/>
    <w:rsid w:val="00300731"/>
    <w:rsid w:val="003007F6"/>
    <w:rsid w:val="00300A3D"/>
    <w:rsid w:val="00300B6F"/>
    <w:rsid w:val="00300C16"/>
    <w:rsid w:val="00301632"/>
    <w:rsid w:val="0030165D"/>
    <w:rsid w:val="00301853"/>
    <w:rsid w:val="00301980"/>
    <w:rsid w:val="003019B6"/>
    <w:rsid w:val="00301C78"/>
    <w:rsid w:val="00301DE8"/>
    <w:rsid w:val="003023DB"/>
    <w:rsid w:val="00302500"/>
    <w:rsid w:val="0030254C"/>
    <w:rsid w:val="003025F6"/>
    <w:rsid w:val="00302D8D"/>
    <w:rsid w:val="00303BD8"/>
    <w:rsid w:val="00303C46"/>
    <w:rsid w:val="00303EB8"/>
    <w:rsid w:val="0030402C"/>
    <w:rsid w:val="00304159"/>
    <w:rsid w:val="0030457D"/>
    <w:rsid w:val="00304BB0"/>
    <w:rsid w:val="00305BAC"/>
    <w:rsid w:val="00307374"/>
    <w:rsid w:val="003076DA"/>
    <w:rsid w:val="00307ED4"/>
    <w:rsid w:val="00310609"/>
    <w:rsid w:val="00310E80"/>
    <w:rsid w:val="00310FA5"/>
    <w:rsid w:val="00311331"/>
    <w:rsid w:val="00311BB8"/>
    <w:rsid w:val="003120DD"/>
    <w:rsid w:val="0031213B"/>
    <w:rsid w:val="003121D7"/>
    <w:rsid w:val="00312D28"/>
    <w:rsid w:val="003130E9"/>
    <w:rsid w:val="00313185"/>
    <w:rsid w:val="003131DB"/>
    <w:rsid w:val="003132EC"/>
    <w:rsid w:val="00313B0A"/>
    <w:rsid w:val="00314671"/>
    <w:rsid w:val="003148D4"/>
    <w:rsid w:val="00314F17"/>
    <w:rsid w:val="003151C5"/>
    <w:rsid w:val="003152EC"/>
    <w:rsid w:val="003156C5"/>
    <w:rsid w:val="00315733"/>
    <w:rsid w:val="00315B96"/>
    <w:rsid w:val="00315EF9"/>
    <w:rsid w:val="00316248"/>
    <w:rsid w:val="00316743"/>
    <w:rsid w:val="00316D48"/>
    <w:rsid w:val="00316FD8"/>
    <w:rsid w:val="00317092"/>
    <w:rsid w:val="0031714E"/>
    <w:rsid w:val="00317977"/>
    <w:rsid w:val="00317D8D"/>
    <w:rsid w:val="00320429"/>
    <w:rsid w:val="0032102D"/>
    <w:rsid w:val="0032122B"/>
    <w:rsid w:val="003212C8"/>
    <w:rsid w:val="003219C5"/>
    <w:rsid w:val="003219CF"/>
    <w:rsid w:val="00321F25"/>
    <w:rsid w:val="00321F7D"/>
    <w:rsid w:val="00322A05"/>
    <w:rsid w:val="00322A95"/>
    <w:rsid w:val="00322DF5"/>
    <w:rsid w:val="00323130"/>
    <w:rsid w:val="0032331D"/>
    <w:rsid w:val="00323532"/>
    <w:rsid w:val="00323580"/>
    <w:rsid w:val="00323718"/>
    <w:rsid w:val="00323BC4"/>
    <w:rsid w:val="00324299"/>
    <w:rsid w:val="003242CA"/>
    <w:rsid w:val="00324D97"/>
    <w:rsid w:val="00325232"/>
    <w:rsid w:val="00325B35"/>
    <w:rsid w:val="00326005"/>
    <w:rsid w:val="00326006"/>
    <w:rsid w:val="003265DE"/>
    <w:rsid w:val="0032660A"/>
    <w:rsid w:val="0032681A"/>
    <w:rsid w:val="003268D2"/>
    <w:rsid w:val="00326EFE"/>
    <w:rsid w:val="00327192"/>
    <w:rsid w:val="00327469"/>
    <w:rsid w:val="0032757E"/>
    <w:rsid w:val="00327921"/>
    <w:rsid w:val="003279B4"/>
    <w:rsid w:val="00327A3A"/>
    <w:rsid w:val="00327CD6"/>
    <w:rsid w:val="00327DB1"/>
    <w:rsid w:val="00327EAA"/>
    <w:rsid w:val="0033083C"/>
    <w:rsid w:val="00330B9E"/>
    <w:rsid w:val="00330F83"/>
    <w:rsid w:val="003314DF"/>
    <w:rsid w:val="00331660"/>
    <w:rsid w:val="00332119"/>
    <w:rsid w:val="00332657"/>
    <w:rsid w:val="00332CDE"/>
    <w:rsid w:val="003331B5"/>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51E"/>
    <w:rsid w:val="00335547"/>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C9F"/>
    <w:rsid w:val="0034209C"/>
    <w:rsid w:val="003420D4"/>
    <w:rsid w:val="0034265C"/>
    <w:rsid w:val="003426F3"/>
    <w:rsid w:val="00342814"/>
    <w:rsid w:val="00343008"/>
    <w:rsid w:val="00343376"/>
    <w:rsid w:val="00343556"/>
    <w:rsid w:val="003436D5"/>
    <w:rsid w:val="00343895"/>
    <w:rsid w:val="00343973"/>
    <w:rsid w:val="00343CAF"/>
    <w:rsid w:val="00343CDF"/>
    <w:rsid w:val="00343F13"/>
    <w:rsid w:val="00343F3D"/>
    <w:rsid w:val="00344351"/>
    <w:rsid w:val="003443A9"/>
    <w:rsid w:val="0034462F"/>
    <w:rsid w:val="00344BEE"/>
    <w:rsid w:val="00344C23"/>
    <w:rsid w:val="00345056"/>
    <w:rsid w:val="00345310"/>
    <w:rsid w:val="00345318"/>
    <w:rsid w:val="003453C6"/>
    <w:rsid w:val="003455C0"/>
    <w:rsid w:val="00345615"/>
    <w:rsid w:val="003456DE"/>
    <w:rsid w:val="00345A84"/>
    <w:rsid w:val="00345EF2"/>
    <w:rsid w:val="00345F89"/>
    <w:rsid w:val="003464B3"/>
    <w:rsid w:val="00346695"/>
    <w:rsid w:val="00346756"/>
    <w:rsid w:val="00346F2B"/>
    <w:rsid w:val="0034729E"/>
    <w:rsid w:val="003507E9"/>
    <w:rsid w:val="00350B69"/>
    <w:rsid w:val="00351153"/>
    <w:rsid w:val="0035123B"/>
    <w:rsid w:val="00351375"/>
    <w:rsid w:val="00351ADE"/>
    <w:rsid w:val="00352287"/>
    <w:rsid w:val="0035255F"/>
    <w:rsid w:val="00352643"/>
    <w:rsid w:val="003529B9"/>
    <w:rsid w:val="003531CE"/>
    <w:rsid w:val="00353738"/>
    <w:rsid w:val="00353941"/>
    <w:rsid w:val="003540D7"/>
    <w:rsid w:val="0035415F"/>
    <w:rsid w:val="0035481C"/>
    <w:rsid w:val="0035496B"/>
    <w:rsid w:val="00354BB6"/>
    <w:rsid w:val="00354F85"/>
    <w:rsid w:val="00355057"/>
    <w:rsid w:val="00355259"/>
    <w:rsid w:val="00355326"/>
    <w:rsid w:val="003554F0"/>
    <w:rsid w:val="003556D1"/>
    <w:rsid w:val="00355809"/>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0EA0"/>
    <w:rsid w:val="003610CE"/>
    <w:rsid w:val="00361683"/>
    <w:rsid w:val="003617CC"/>
    <w:rsid w:val="00362135"/>
    <w:rsid w:val="0036218D"/>
    <w:rsid w:val="003626C6"/>
    <w:rsid w:val="00362EC2"/>
    <w:rsid w:val="00362EDE"/>
    <w:rsid w:val="0036369F"/>
    <w:rsid w:val="00363F91"/>
    <w:rsid w:val="003640B3"/>
    <w:rsid w:val="00364133"/>
    <w:rsid w:val="0036451F"/>
    <w:rsid w:val="0036476C"/>
    <w:rsid w:val="0036487E"/>
    <w:rsid w:val="00364BE9"/>
    <w:rsid w:val="00364EEA"/>
    <w:rsid w:val="003652D0"/>
    <w:rsid w:val="00365652"/>
    <w:rsid w:val="00365710"/>
    <w:rsid w:val="003658AC"/>
    <w:rsid w:val="00365E0D"/>
    <w:rsid w:val="00365E4A"/>
    <w:rsid w:val="00366BB5"/>
    <w:rsid w:val="00367071"/>
    <w:rsid w:val="00367214"/>
    <w:rsid w:val="0036725A"/>
    <w:rsid w:val="003675F6"/>
    <w:rsid w:val="003676AE"/>
    <w:rsid w:val="003679AA"/>
    <w:rsid w:val="00367B83"/>
    <w:rsid w:val="00367BA6"/>
    <w:rsid w:val="00367F61"/>
    <w:rsid w:val="00367FCC"/>
    <w:rsid w:val="003700BC"/>
    <w:rsid w:val="003704EB"/>
    <w:rsid w:val="00370B32"/>
    <w:rsid w:val="00370DF5"/>
    <w:rsid w:val="00370E98"/>
    <w:rsid w:val="00371091"/>
    <w:rsid w:val="003713AA"/>
    <w:rsid w:val="00371A70"/>
    <w:rsid w:val="00372B78"/>
    <w:rsid w:val="00373154"/>
    <w:rsid w:val="00373308"/>
    <w:rsid w:val="00373504"/>
    <w:rsid w:val="0037354F"/>
    <w:rsid w:val="003735E9"/>
    <w:rsid w:val="00373A38"/>
    <w:rsid w:val="00373F7A"/>
    <w:rsid w:val="00374002"/>
    <w:rsid w:val="00374271"/>
    <w:rsid w:val="0037477E"/>
    <w:rsid w:val="0037484B"/>
    <w:rsid w:val="00374A9C"/>
    <w:rsid w:val="00375F03"/>
    <w:rsid w:val="00375F3D"/>
    <w:rsid w:val="00375FB9"/>
    <w:rsid w:val="00376037"/>
    <w:rsid w:val="0037629B"/>
    <w:rsid w:val="00376629"/>
    <w:rsid w:val="003767E1"/>
    <w:rsid w:val="00376927"/>
    <w:rsid w:val="00376B46"/>
    <w:rsid w:val="00376BA1"/>
    <w:rsid w:val="00376C8D"/>
    <w:rsid w:val="00376CC4"/>
    <w:rsid w:val="00376E90"/>
    <w:rsid w:val="00377125"/>
    <w:rsid w:val="00377335"/>
    <w:rsid w:val="003774BA"/>
    <w:rsid w:val="0037769F"/>
    <w:rsid w:val="00377F0F"/>
    <w:rsid w:val="003808C8"/>
    <w:rsid w:val="00380950"/>
    <w:rsid w:val="00380C8D"/>
    <w:rsid w:val="00380E2A"/>
    <w:rsid w:val="003812DC"/>
    <w:rsid w:val="00381414"/>
    <w:rsid w:val="003814B6"/>
    <w:rsid w:val="003819CF"/>
    <w:rsid w:val="00381A47"/>
    <w:rsid w:val="00381CFF"/>
    <w:rsid w:val="00381E7D"/>
    <w:rsid w:val="003825F0"/>
    <w:rsid w:val="00382798"/>
    <w:rsid w:val="00383A5C"/>
    <w:rsid w:val="00383E5C"/>
    <w:rsid w:val="003842AE"/>
    <w:rsid w:val="0038435B"/>
    <w:rsid w:val="003847A3"/>
    <w:rsid w:val="00384931"/>
    <w:rsid w:val="0038493D"/>
    <w:rsid w:val="00384A94"/>
    <w:rsid w:val="00384D4C"/>
    <w:rsid w:val="003850F6"/>
    <w:rsid w:val="00386143"/>
    <w:rsid w:val="003861BA"/>
    <w:rsid w:val="00386641"/>
    <w:rsid w:val="003868BD"/>
    <w:rsid w:val="00386AD3"/>
    <w:rsid w:val="00386CCE"/>
    <w:rsid w:val="0038742D"/>
    <w:rsid w:val="003875E7"/>
    <w:rsid w:val="00387A29"/>
    <w:rsid w:val="00387E68"/>
    <w:rsid w:val="0039027B"/>
    <w:rsid w:val="00390382"/>
    <w:rsid w:val="003907CE"/>
    <w:rsid w:val="00390EFE"/>
    <w:rsid w:val="00390F09"/>
    <w:rsid w:val="00390F27"/>
    <w:rsid w:val="00390FF2"/>
    <w:rsid w:val="003914F3"/>
    <w:rsid w:val="00391ADF"/>
    <w:rsid w:val="00391F73"/>
    <w:rsid w:val="00392871"/>
    <w:rsid w:val="00392E3B"/>
    <w:rsid w:val="00393363"/>
    <w:rsid w:val="0039356A"/>
    <w:rsid w:val="003936A2"/>
    <w:rsid w:val="00394867"/>
    <w:rsid w:val="00395010"/>
    <w:rsid w:val="00395083"/>
    <w:rsid w:val="0039516E"/>
    <w:rsid w:val="003952E5"/>
    <w:rsid w:val="0039591D"/>
    <w:rsid w:val="00395C36"/>
    <w:rsid w:val="00395E6D"/>
    <w:rsid w:val="0039668A"/>
    <w:rsid w:val="003971C4"/>
    <w:rsid w:val="00397C3F"/>
    <w:rsid w:val="00397CC7"/>
    <w:rsid w:val="003A0720"/>
    <w:rsid w:val="003A072A"/>
    <w:rsid w:val="003A1053"/>
    <w:rsid w:val="003A1230"/>
    <w:rsid w:val="003A12DA"/>
    <w:rsid w:val="003A1413"/>
    <w:rsid w:val="003A14E7"/>
    <w:rsid w:val="003A1B1C"/>
    <w:rsid w:val="003A21C8"/>
    <w:rsid w:val="003A2750"/>
    <w:rsid w:val="003A2DA9"/>
    <w:rsid w:val="003A3070"/>
    <w:rsid w:val="003A3A71"/>
    <w:rsid w:val="003A3AB5"/>
    <w:rsid w:val="003A3ABC"/>
    <w:rsid w:val="003A4D02"/>
    <w:rsid w:val="003A50A8"/>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034"/>
    <w:rsid w:val="003B169C"/>
    <w:rsid w:val="003B1F91"/>
    <w:rsid w:val="003B25F5"/>
    <w:rsid w:val="003B260B"/>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364"/>
    <w:rsid w:val="003C27DE"/>
    <w:rsid w:val="003C28D0"/>
    <w:rsid w:val="003C2944"/>
    <w:rsid w:val="003C2BF5"/>
    <w:rsid w:val="003C2C63"/>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1F6"/>
    <w:rsid w:val="003C5243"/>
    <w:rsid w:val="003C58D5"/>
    <w:rsid w:val="003C5908"/>
    <w:rsid w:val="003C5A74"/>
    <w:rsid w:val="003C5E1F"/>
    <w:rsid w:val="003C669E"/>
    <w:rsid w:val="003C6C13"/>
    <w:rsid w:val="003C6E7B"/>
    <w:rsid w:val="003C7073"/>
    <w:rsid w:val="003C72F8"/>
    <w:rsid w:val="003C7CFA"/>
    <w:rsid w:val="003D0108"/>
    <w:rsid w:val="003D01B3"/>
    <w:rsid w:val="003D01ED"/>
    <w:rsid w:val="003D032C"/>
    <w:rsid w:val="003D0335"/>
    <w:rsid w:val="003D07AD"/>
    <w:rsid w:val="003D0D01"/>
    <w:rsid w:val="003D11DB"/>
    <w:rsid w:val="003D1282"/>
    <w:rsid w:val="003D1329"/>
    <w:rsid w:val="003D19F4"/>
    <w:rsid w:val="003D1FB0"/>
    <w:rsid w:val="003D23F6"/>
    <w:rsid w:val="003D2676"/>
    <w:rsid w:val="003D2834"/>
    <w:rsid w:val="003D2D71"/>
    <w:rsid w:val="003D311D"/>
    <w:rsid w:val="003D3550"/>
    <w:rsid w:val="003D36DE"/>
    <w:rsid w:val="003D375B"/>
    <w:rsid w:val="003D39AD"/>
    <w:rsid w:val="003D3FFC"/>
    <w:rsid w:val="003D4924"/>
    <w:rsid w:val="003D5208"/>
    <w:rsid w:val="003D5216"/>
    <w:rsid w:val="003D578B"/>
    <w:rsid w:val="003D580C"/>
    <w:rsid w:val="003D59A0"/>
    <w:rsid w:val="003D614E"/>
    <w:rsid w:val="003D68F8"/>
    <w:rsid w:val="003D6F51"/>
    <w:rsid w:val="003D7FA6"/>
    <w:rsid w:val="003E0168"/>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3FE"/>
    <w:rsid w:val="003E6E17"/>
    <w:rsid w:val="003E6F0F"/>
    <w:rsid w:val="003E740D"/>
    <w:rsid w:val="003F0691"/>
    <w:rsid w:val="003F0A6D"/>
    <w:rsid w:val="003F1342"/>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6DB"/>
    <w:rsid w:val="003F683D"/>
    <w:rsid w:val="003F690B"/>
    <w:rsid w:val="003F6BB3"/>
    <w:rsid w:val="003F7284"/>
    <w:rsid w:val="00400820"/>
    <w:rsid w:val="004008DB"/>
    <w:rsid w:val="00400B39"/>
    <w:rsid w:val="00400F11"/>
    <w:rsid w:val="0040151C"/>
    <w:rsid w:val="00401798"/>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13"/>
    <w:rsid w:val="0040793E"/>
    <w:rsid w:val="00407A4D"/>
    <w:rsid w:val="00407BE0"/>
    <w:rsid w:val="00407E1F"/>
    <w:rsid w:val="00411619"/>
    <w:rsid w:val="004117BE"/>
    <w:rsid w:val="00411E0D"/>
    <w:rsid w:val="00412253"/>
    <w:rsid w:val="004125E9"/>
    <w:rsid w:val="00412C98"/>
    <w:rsid w:val="004130A5"/>
    <w:rsid w:val="00413605"/>
    <w:rsid w:val="004139E2"/>
    <w:rsid w:val="00413A5B"/>
    <w:rsid w:val="00413E34"/>
    <w:rsid w:val="00414450"/>
    <w:rsid w:val="00414C5A"/>
    <w:rsid w:val="00414F31"/>
    <w:rsid w:val="00415393"/>
    <w:rsid w:val="00416864"/>
    <w:rsid w:val="00416AF4"/>
    <w:rsid w:val="00416DD6"/>
    <w:rsid w:val="00416E64"/>
    <w:rsid w:val="00417003"/>
    <w:rsid w:val="0041718F"/>
    <w:rsid w:val="00417468"/>
    <w:rsid w:val="00417915"/>
    <w:rsid w:val="0041797A"/>
    <w:rsid w:val="00417A6B"/>
    <w:rsid w:val="00417B85"/>
    <w:rsid w:val="00417D4F"/>
    <w:rsid w:val="00417E08"/>
    <w:rsid w:val="00420D32"/>
    <w:rsid w:val="004210FF"/>
    <w:rsid w:val="004212BA"/>
    <w:rsid w:val="00421500"/>
    <w:rsid w:val="0042161D"/>
    <w:rsid w:val="0042180F"/>
    <w:rsid w:val="00421934"/>
    <w:rsid w:val="00421FFC"/>
    <w:rsid w:val="004220D6"/>
    <w:rsid w:val="00422259"/>
    <w:rsid w:val="004222D1"/>
    <w:rsid w:val="004226FA"/>
    <w:rsid w:val="00422D52"/>
    <w:rsid w:val="00424150"/>
    <w:rsid w:val="00424910"/>
    <w:rsid w:val="0042497E"/>
    <w:rsid w:val="004253D0"/>
    <w:rsid w:val="00425E0F"/>
    <w:rsid w:val="00425E49"/>
    <w:rsid w:val="0042650D"/>
    <w:rsid w:val="004268B9"/>
    <w:rsid w:val="004270F2"/>
    <w:rsid w:val="0042726B"/>
    <w:rsid w:val="004278E7"/>
    <w:rsid w:val="00427B1B"/>
    <w:rsid w:val="00430194"/>
    <w:rsid w:val="00430394"/>
    <w:rsid w:val="0043131D"/>
    <w:rsid w:val="004319D4"/>
    <w:rsid w:val="00431B25"/>
    <w:rsid w:val="00431D52"/>
    <w:rsid w:val="00431D70"/>
    <w:rsid w:val="004322F0"/>
    <w:rsid w:val="004325BD"/>
    <w:rsid w:val="00432FDA"/>
    <w:rsid w:val="00433163"/>
    <w:rsid w:val="0043319F"/>
    <w:rsid w:val="004332A7"/>
    <w:rsid w:val="00433490"/>
    <w:rsid w:val="00433CED"/>
    <w:rsid w:val="00433D41"/>
    <w:rsid w:val="0043452C"/>
    <w:rsid w:val="00434B7D"/>
    <w:rsid w:val="00434DBD"/>
    <w:rsid w:val="00435971"/>
    <w:rsid w:val="00435E22"/>
    <w:rsid w:val="00437492"/>
    <w:rsid w:val="0043751D"/>
    <w:rsid w:val="00437B23"/>
    <w:rsid w:val="0044015C"/>
    <w:rsid w:val="0044027A"/>
    <w:rsid w:val="00440E5F"/>
    <w:rsid w:val="00441AB2"/>
    <w:rsid w:val="00442000"/>
    <w:rsid w:val="004421BE"/>
    <w:rsid w:val="004421E0"/>
    <w:rsid w:val="0044226C"/>
    <w:rsid w:val="004423B7"/>
    <w:rsid w:val="004423F7"/>
    <w:rsid w:val="004429FD"/>
    <w:rsid w:val="00443088"/>
    <w:rsid w:val="00443171"/>
    <w:rsid w:val="00443A84"/>
    <w:rsid w:val="0044482C"/>
    <w:rsid w:val="00444B8A"/>
    <w:rsid w:val="00444CD0"/>
    <w:rsid w:val="00444E14"/>
    <w:rsid w:val="00445200"/>
    <w:rsid w:val="00445845"/>
    <w:rsid w:val="004460AA"/>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0E41"/>
    <w:rsid w:val="004518BA"/>
    <w:rsid w:val="004519F3"/>
    <w:rsid w:val="00451D28"/>
    <w:rsid w:val="004537DE"/>
    <w:rsid w:val="004537E6"/>
    <w:rsid w:val="0045393C"/>
    <w:rsid w:val="00454185"/>
    <w:rsid w:val="0045433D"/>
    <w:rsid w:val="00454423"/>
    <w:rsid w:val="004545C3"/>
    <w:rsid w:val="004546C8"/>
    <w:rsid w:val="00455101"/>
    <w:rsid w:val="0045536E"/>
    <w:rsid w:val="0045576D"/>
    <w:rsid w:val="0045588F"/>
    <w:rsid w:val="00455ADE"/>
    <w:rsid w:val="004564E4"/>
    <w:rsid w:val="004574DE"/>
    <w:rsid w:val="00457D67"/>
    <w:rsid w:val="0046022C"/>
    <w:rsid w:val="0046092D"/>
    <w:rsid w:val="00460F50"/>
    <w:rsid w:val="004613A9"/>
    <w:rsid w:val="00461678"/>
    <w:rsid w:val="0046169A"/>
    <w:rsid w:val="00461991"/>
    <w:rsid w:val="00461BCD"/>
    <w:rsid w:val="00461C79"/>
    <w:rsid w:val="004623F6"/>
    <w:rsid w:val="004627F9"/>
    <w:rsid w:val="00462F4B"/>
    <w:rsid w:val="00462FC8"/>
    <w:rsid w:val="004631AF"/>
    <w:rsid w:val="004631F0"/>
    <w:rsid w:val="00463642"/>
    <w:rsid w:val="00463AA0"/>
    <w:rsid w:val="004640AA"/>
    <w:rsid w:val="004643CA"/>
    <w:rsid w:val="00464419"/>
    <w:rsid w:val="00464F52"/>
    <w:rsid w:val="00465678"/>
    <w:rsid w:val="00465ED3"/>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91A"/>
    <w:rsid w:val="00471C3A"/>
    <w:rsid w:val="00471CE6"/>
    <w:rsid w:val="0047207F"/>
    <w:rsid w:val="004724F5"/>
    <w:rsid w:val="0047257D"/>
    <w:rsid w:val="004728C0"/>
    <w:rsid w:val="00472AF0"/>
    <w:rsid w:val="00472E4A"/>
    <w:rsid w:val="0047321B"/>
    <w:rsid w:val="004732DC"/>
    <w:rsid w:val="00473955"/>
    <w:rsid w:val="00473D72"/>
    <w:rsid w:val="0047424C"/>
    <w:rsid w:val="004742B1"/>
    <w:rsid w:val="00474B88"/>
    <w:rsid w:val="00474F11"/>
    <w:rsid w:val="00475091"/>
    <w:rsid w:val="00475297"/>
    <w:rsid w:val="00475313"/>
    <w:rsid w:val="004754C9"/>
    <w:rsid w:val="00475856"/>
    <w:rsid w:val="00475A32"/>
    <w:rsid w:val="00475AD6"/>
    <w:rsid w:val="00476CEA"/>
    <w:rsid w:val="00476E59"/>
    <w:rsid w:val="00476EB2"/>
    <w:rsid w:val="004770DF"/>
    <w:rsid w:val="00477193"/>
    <w:rsid w:val="00477306"/>
    <w:rsid w:val="0047758D"/>
    <w:rsid w:val="0047771B"/>
    <w:rsid w:val="00477961"/>
    <w:rsid w:val="00480176"/>
    <w:rsid w:val="00480599"/>
    <w:rsid w:val="00480695"/>
    <w:rsid w:val="0048078A"/>
    <w:rsid w:val="004808B7"/>
    <w:rsid w:val="004812BA"/>
    <w:rsid w:val="00481570"/>
    <w:rsid w:val="00481D7B"/>
    <w:rsid w:val="00482175"/>
    <w:rsid w:val="004822F1"/>
    <w:rsid w:val="0048251E"/>
    <w:rsid w:val="004827BC"/>
    <w:rsid w:val="00482B3E"/>
    <w:rsid w:val="00482D0C"/>
    <w:rsid w:val="00482E62"/>
    <w:rsid w:val="004832B0"/>
    <w:rsid w:val="004835AA"/>
    <w:rsid w:val="00483A3F"/>
    <w:rsid w:val="0048406F"/>
    <w:rsid w:val="0048421F"/>
    <w:rsid w:val="00484407"/>
    <w:rsid w:val="00484A0A"/>
    <w:rsid w:val="004850FE"/>
    <w:rsid w:val="00485213"/>
    <w:rsid w:val="004852F7"/>
    <w:rsid w:val="00485AD7"/>
    <w:rsid w:val="00485E54"/>
    <w:rsid w:val="00485E91"/>
    <w:rsid w:val="004865F8"/>
    <w:rsid w:val="004865FF"/>
    <w:rsid w:val="004867FF"/>
    <w:rsid w:val="00486995"/>
    <w:rsid w:val="00487099"/>
    <w:rsid w:val="004871C9"/>
    <w:rsid w:val="0048748F"/>
    <w:rsid w:val="004874FD"/>
    <w:rsid w:val="004875AA"/>
    <w:rsid w:val="004879BA"/>
    <w:rsid w:val="00487A03"/>
    <w:rsid w:val="00487BE9"/>
    <w:rsid w:val="00487E0F"/>
    <w:rsid w:val="004901A5"/>
    <w:rsid w:val="00490A4C"/>
    <w:rsid w:val="00490D0B"/>
    <w:rsid w:val="00490DC9"/>
    <w:rsid w:val="00490DE4"/>
    <w:rsid w:val="00491C5D"/>
    <w:rsid w:val="004920D7"/>
    <w:rsid w:val="004921B1"/>
    <w:rsid w:val="004923D5"/>
    <w:rsid w:val="004925CA"/>
    <w:rsid w:val="0049312C"/>
    <w:rsid w:val="00493983"/>
    <w:rsid w:val="00493A88"/>
    <w:rsid w:val="00493E2F"/>
    <w:rsid w:val="00493F23"/>
    <w:rsid w:val="004940C4"/>
    <w:rsid w:val="0049417F"/>
    <w:rsid w:val="004941D9"/>
    <w:rsid w:val="0049431B"/>
    <w:rsid w:val="0049465E"/>
    <w:rsid w:val="00494867"/>
    <w:rsid w:val="00494954"/>
    <w:rsid w:val="00494F3F"/>
    <w:rsid w:val="00495930"/>
    <w:rsid w:val="00495B5B"/>
    <w:rsid w:val="00495E32"/>
    <w:rsid w:val="00496047"/>
    <w:rsid w:val="00496D5B"/>
    <w:rsid w:val="00496FD8"/>
    <w:rsid w:val="00497294"/>
    <w:rsid w:val="004973B4"/>
    <w:rsid w:val="0049796A"/>
    <w:rsid w:val="00497A46"/>
    <w:rsid w:val="00497D9C"/>
    <w:rsid w:val="004A0253"/>
    <w:rsid w:val="004A067C"/>
    <w:rsid w:val="004A06BD"/>
    <w:rsid w:val="004A09B2"/>
    <w:rsid w:val="004A0D07"/>
    <w:rsid w:val="004A0E82"/>
    <w:rsid w:val="004A0F93"/>
    <w:rsid w:val="004A11C0"/>
    <w:rsid w:val="004A1A99"/>
    <w:rsid w:val="004A1DC0"/>
    <w:rsid w:val="004A1F3C"/>
    <w:rsid w:val="004A234C"/>
    <w:rsid w:val="004A2C6F"/>
    <w:rsid w:val="004A3130"/>
    <w:rsid w:val="004A3358"/>
    <w:rsid w:val="004A3397"/>
    <w:rsid w:val="004A3451"/>
    <w:rsid w:val="004A3E13"/>
    <w:rsid w:val="004A3EBB"/>
    <w:rsid w:val="004A3F29"/>
    <w:rsid w:val="004A41F7"/>
    <w:rsid w:val="004A4C03"/>
    <w:rsid w:val="004A5EFA"/>
    <w:rsid w:val="004A5F03"/>
    <w:rsid w:val="004A65F6"/>
    <w:rsid w:val="004A69EE"/>
    <w:rsid w:val="004A6A8E"/>
    <w:rsid w:val="004A6ABF"/>
    <w:rsid w:val="004A71C8"/>
    <w:rsid w:val="004A71CE"/>
    <w:rsid w:val="004A72D0"/>
    <w:rsid w:val="004A7CCC"/>
    <w:rsid w:val="004B026E"/>
    <w:rsid w:val="004B0769"/>
    <w:rsid w:val="004B0CA7"/>
    <w:rsid w:val="004B135E"/>
    <w:rsid w:val="004B1A6E"/>
    <w:rsid w:val="004B1A94"/>
    <w:rsid w:val="004B1B09"/>
    <w:rsid w:val="004B1DEC"/>
    <w:rsid w:val="004B1F27"/>
    <w:rsid w:val="004B2034"/>
    <w:rsid w:val="004B2365"/>
    <w:rsid w:val="004B2397"/>
    <w:rsid w:val="004B2547"/>
    <w:rsid w:val="004B26DD"/>
    <w:rsid w:val="004B2B06"/>
    <w:rsid w:val="004B2DF0"/>
    <w:rsid w:val="004B349F"/>
    <w:rsid w:val="004B34E9"/>
    <w:rsid w:val="004B3543"/>
    <w:rsid w:val="004B3774"/>
    <w:rsid w:val="004B3A3E"/>
    <w:rsid w:val="004B4175"/>
    <w:rsid w:val="004B4794"/>
    <w:rsid w:val="004B4878"/>
    <w:rsid w:val="004B4BED"/>
    <w:rsid w:val="004B50C6"/>
    <w:rsid w:val="004B512B"/>
    <w:rsid w:val="004B544B"/>
    <w:rsid w:val="004B561E"/>
    <w:rsid w:val="004B56BF"/>
    <w:rsid w:val="004B5974"/>
    <w:rsid w:val="004B59C8"/>
    <w:rsid w:val="004B5A51"/>
    <w:rsid w:val="004B60AE"/>
    <w:rsid w:val="004B6231"/>
    <w:rsid w:val="004B6535"/>
    <w:rsid w:val="004B6AFC"/>
    <w:rsid w:val="004B6C32"/>
    <w:rsid w:val="004B6CDE"/>
    <w:rsid w:val="004B71DC"/>
    <w:rsid w:val="004B7955"/>
    <w:rsid w:val="004B7993"/>
    <w:rsid w:val="004B7AA3"/>
    <w:rsid w:val="004B7B74"/>
    <w:rsid w:val="004B7EAC"/>
    <w:rsid w:val="004B7FDD"/>
    <w:rsid w:val="004C02B2"/>
    <w:rsid w:val="004C0A78"/>
    <w:rsid w:val="004C0AFF"/>
    <w:rsid w:val="004C0C6B"/>
    <w:rsid w:val="004C0DAF"/>
    <w:rsid w:val="004C10F4"/>
    <w:rsid w:val="004C11C1"/>
    <w:rsid w:val="004C15EE"/>
    <w:rsid w:val="004C1A4F"/>
    <w:rsid w:val="004C1C90"/>
    <w:rsid w:val="004C1E6E"/>
    <w:rsid w:val="004C26E3"/>
    <w:rsid w:val="004C2A05"/>
    <w:rsid w:val="004C2C1C"/>
    <w:rsid w:val="004C2E87"/>
    <w:rsid w:val="004C3EB4"/>
    <w:rsid w:val="004C436A"/>
    <w:rsid w:val="004C48B5"/>
    <w:rsid w:val="004C4B7D"/>
    <w:rsid w:val="004C4DAF"/>
    <w:rsid w:val="004C50A3"/>
    <w:rsid w:val="004C532A"/>
    <w:rsid w:val="004C5C1D"/>
    <w:rsid w:val="004C736B"/>
    <w:rsid w:val="004C7413"/>
    <w:rsid w:val="004C7E4C"/>
    <w:rsid w:val="004D00D0"/>
    <w:rsid w:val="004D025C"/>
    <w:rsid w:val="004D02E7"/>
    <w:rsid w:val="004D0BDC"/>
    <w:rsid w:val="004D0F3D"/>
    <w:rsid w:val="004D144E"/>
    <w:rsid w:val="004D1684"/>
    <w:rsid w:val="004D16B2"/>
    <w:rsid w:val="004D1DBA"/>
    <w:rsid w:val="004D2588"/>
    <w:rsid w:val="004D289A"/>
    <w:rsid w:val="004D2E81"/>
    <w:rsid w:val="004D2EF0"/>
    <w:rsid w:val="004D3242"/>
    <w:rsid w:val="004D34F2"/>
    <w:rsid w:val="004D361E"/>
    <w:rsid w:val="004D3961"/>
    <w:rsid w:val="004D3CC7"/>
    <w:rsid w:val="004D3F7F"/>
    <w:rsid w:val="004D43E5"/>
    <w:rsid w:val="004D4FB1"/>
    <w:rsid w:val="004D558F"/>
    <w:rsid w:val="004D5EF7"/>
    <w:rsid w:val="004D60F6"/>
    <w:rsid w:val="004D61A7"/>
    <w:rsid w:val="004D625A"/>
    <w:rsid w:val="004D625E"/>
    <w:rsid w:val="004D6B7A"/>
    <w:rsid w:val="004D6BAD"/>
    <w:rsid w:val="004D74E4"/>
    <w:rsid w:val="004D74E5"/>
    <w:rsid w:val="004D7F28"/>
    <w:rsid w:val="004E05A1"/>
    <w:rsid w:val="004E076D"/>
    <w:rsid w:val="004E0A4F"/>
    <w:rsid w:val="004E0ADC"/>
    <w:rsid w:val="004E0B6B"/>
    <w:rsid w:val="004E1034"/>
    <w:rsid w:val="004E1644"/>
    <w:rsid w:val="004E1A21"/>
    <w:rsid w:val="004E1A6E"/>
    <w:rsid w:val="004E1B2E"/>
    <w:rsid w:val="004E1CC0"/>
    <w:rsid w:val="004E239F"/>
    <w:rsid w:val="004E2570"/>
    <w:rsid w:val="004E2597"/>
    <w:rsid w:val="004E299B"/>
    <w:rsid w:val="004E3423"/>
    <w:rsid w:val="004E342C"/>
    <w:rsid w:val="004E3903"/>
    <w:rsid w:val="004E3B9C"/>
    <w:rsid w:val="004E4263"/>
    <w:rsid w:val="004E455A"/>
    <w:rsid w:val="004E47DF"/>
    <w:rsid w:val="004E5326"/>
    <w:rsid w:val="004E566D"/>
    <w:rsid w:val="004E60DD"/>
    <w:rsid w:val="004E67BE"/>
    <w:rsid w:val="004E67C0"/>
    <w:rsid w:val="004E68F4"/>
    <w:rsid w:val="004E69B2"/>
    <w:rsid w:val="004E7053"/>
    <w:rsid w:val="004E721D"/>
    <w:rsid w:val="004E766B"/>
    <w:rsid w:val="004E785E"/>
    <w:rsid w:val="004E793A"/>
    <w:rsid w:val="004F02F5"/>
    <w:rsid w:val="004F0D6F"/>
    <w:rsid w:val="004F0FCD"/>
    <w:rsid w:val="004F1256"/>
    <w:rsid w:val="004F162B"/>
    <w:rsid w:val="004F18A8"/>
    <w:rsid w:val="004F2341"/>
    <w:rsid w:val="004F24A2"/>
    <w:rsid w:val="004F2D94"/>
    <w:rsid w:val="004F3C6A"/>
    <w:rsid w:val="004F3DFB"/>
    <w:rsid w:val="004F46D8"/>
    <w:rsid w:val="004F50A6"/>
    <w:rsid w:val="004F5495"/>
    <w:rsid w:val="004F562F"/>
    <w:rsid w:val="004F5A4C"/>
    <w:rsid w:val="004F5AB5"/>
    <w:rsid w:val="004F5F7E"/>
    <w:rsid w:val="004F6221"/>
    <w:rsid w:val="004F6439"/>
    <w:rsid w:val="004F6EE6"/>
    <w:rsid w:val="004F724B"/>
    <w:rsid w:val="004F7932"/>
    <w:rsid w:val="004F7EE8"/>
    <w:rsid w:val="005004FF"/>
    <w:rsid w:val="0050081D"/>
    <w:rsid w:val="00502B99"/>
    <w:rsid w:val="00502CBF"/>
    <w:rsid w:val="005032EB"/>
    <w:rsid w:val="00503893"/>
    <w:rsid w:val="00503AE6"/>
    <w:rsid w:val="00503B43"/>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103CA"/>
    <w:rsid w:val="00510786"/>
    <w:rsid w:val="0051097B"/>
    <w:rsid w:val="005119D8"/>
    <w:rsid w:val="00511B2F"/>
    <w:rsid w:val="00511E8A"/>
    <w:rsid w:val="005121CE"/>
    <w:rsid w:val="00512801"/>
    <w:rsid w:val="00512EBB"/>
    <w:rsid w:val="00513068"/>
    <w:rsid w:val="0051358B"/>
    <w:rsid w:val="0051373E"/>
    <w:rsid w:val="005140D4"/>
    <w:rsid w:val="005141C4"/>
    <w:rsid w:val="00514555"/>
    <w:rsid w:val="005146E2"/>
    <w:rsid w:val="00514B19"/>
    <w:rsid w:val="00514D4C"/>
    <w:rsid w:val="00515544"/>
    <w:rsid w:val="005157EF"/>
    <w:rsid w:val="005158AE"/>
    <w:rsid w:val="00516692"/>
    <w:rsid w:val="00516779"/>
    <w:rsid w:val="00516DD5"/>
    <w:rsid w:val="00516F05"/>
    <w:rsid w:val="00516F5F"/>
    <w:rsid w:val="005171FA"/>
    <w:rsid w:val="00517416"/>
    <w:rsid w:val="00517437"/>
    <w:rsid w:val="005176CF"/>
    <w:rsid w:val="00517953"/>
    <w:rsid w:val="005179B2"/>
    <w:rsid w:val="00517D25"/>
    <w:rsid w:val="00517F18"/>
    <w:rsid w:val="00520083"/>
    <w:rsid w:val="00520AA1"/>
    <w:rsid w:val="00521030"/>
    <w:rsid w:val="00521379"/>
    <w:rsid w:val="00521B5E"/>
    <w:rsid w:val="00521C62"/>
    <w:rsid w:val="00522402"/>
    <w:rsid w:val="0052290D"/>
    <w:rsid w:val="00522C5D"/>
    <w:rsid w:val="005230DA"/>
    <w:rsid w:val="005232F6"/>
    <w:rsid w:val="005232F9"/>
    <w:rsid w:val="00523314"/>
    <w:rsid w:val="005234F8"/>
    <w:rsid w:val="00523EEF"/>
    <w:rsid w:val="0052427C"/>
    <w:rsid w:val="00524317"/>
    <w:rsid w:val="00524409"/>
    <w:rsid w:val="00525004"/>
    <w:rsid w:val="00525340"/>
    <w:rsid w:val="005254CF"/>
    <w:rsid w:val="00525DC3"/>
    <w:rsid w:val="005260CB"/>
    <w:rsid w:val="0052619B"/>
    <w:rsid w:val="005264BF"/>
    <w:rsid w:val="0052694F"/>
    <w:rsid w:val="00526F1E"/>
    <w:rsid w:val="005272DA"/>
    <w:rsid w:val="005272EB"/>
    <w:rsid w:val="0052739D"/>
    <w:rsid w:val="00527443"/>
    <w:rsid w:val="0053056E"/>
    <w:rsid w:val="00530689"/>
    <w:rsid w:val="00530C95"/>
    <w:rsid w:val="00530EB5"/>
    <w:rsid w:val="00530ED6"/>
    <w:rsid w:val="00530FA9"/>
    <w:rsid w:val="0053129A"/>
    <w:rsid w:val="00531514"/>
    <w:rsid w:val="00531887"/>
    <w:rsid w:val="00531B22"/>
    <w:rsid w:val="00531D52"/>
    <w:rsid w:val="00531DBB"/>
    <w:rsid w:val="00531F8E"/>
    <w:rsid w:val="00531FF0"/>
    <w:rsid w:val="00532591"/>
    <w:rsid w:val="00533347"/>
    <w:rsid w:val="005335CF"/>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5FBA"/>
    <w:rsid w:val="005369B5"/>
    <w:rsid w:val="00536CE1"/>
    <w:rsid w:val="00536D3B"/>
    <w:rsid w:val="00536EEE"/>
    <w:rsid w:val="0053749B"/>
    <w:rsid w:val="00537738"/>
    <w:rsid w:val="00537D5C"/>
    <w:rsid w:val="00537F3B"/>
    <w:rsid w:val="00537FA4"/>
    <w:rsid w:val="0054021E"/>
    <w:rsid w:val="00540317"/>
    <w:rsid w:val="00540911"/>
    <w:rsid w:val="00540BF7"/>
    <w:rsid w:val="00540E59"/>
    <w:rsid w:val="00540F03"/>
    <w:rsid w:val="00541170"/>
    <w:rsid w:val="00541424"/>
    <w:rsid w:val="005415E9"/>
    <w:rsid w:val="00541829"/>
    <w:rsid w:val="00541C2E"/>
    <w:rsid w:val="005424AF"/>
    <w:rsid w:val="00542F0E"/>
    <w:rsid w:val="00543E82"/>
    <w:rsid w:val="00543ED1"/>
    <w:rsid w:val="00544285"/>
    <w:rsid w:val="005443E1"/>
    <w:rsid w:val="00545250"/>
    <w:rsid w:val="005454AD"/>
    <w:rsid w:val="005460F7"/>
    <w:rsid w:val="0054687C"/>
    <w:rsid w:val="0055162B"/>
    <w:rsid w:val="00551FE3"/>
    <w:rsid w:val="00552006"/>
    <w:rsid w:val="005522E9"/>
    <w:rsid w:val="005528BF"/>
    <w:rsid w:val="00552A63"/>
    <w:rsid w:val="00552B66"/>
    <w:rsid w:val="00553702"/>
    <w:rsid w:val="0055378E"/>
    <w:rsid w:val="005537C2"/>
    <w:rsid w:val="00553968"/>
    <w:rsid w:val="00553D16"/>
    <w:rsid w:val="00553E0E"/>
    <w:rsid w:val="0055405A"/>
    <w:rsid w:val="005540B3"/>
    <w:rsid w:val="005540C5"/>
    <w:rsid w:val="00554C96"/>
    <w:rsid w:val="00554CDB"/>
    <w:rsid w:val="00555123"/>
    <w:rsid w:val="005557FF"/>
    <w:rsid w:val="005563E5"/>
    <w:rsid w:val="005564DA"/>
    <w:rsid w:val="00556710"/>
    <w:rsid w:val="005567A3"/>
    <w:rsid w:val="0055685A"/>
    <w:rsid w:val="00556B80"/>
    <w:rsid w:val="00556EF0"/>
    <w:rsid w:val="00556FD2"/>
    <w:rsid w:val="005570CD"/>
    <w:rsid w:val="0055723D"/>
    <w:rsid w:val="0055775E"/>
    <w:rsid w:val="00557845"/>
    <w:rsid w:val="00560097"/>
    <w:rsid w:val="005604B4"/>
    <w:rsid w:val="00560CA0"/>
    <w:rsid w:val="00560E4A"/>
    <w:rsid w:val="00561017"/>
    <w:rsid w:val="00561C18"/>
    <w:rsid w:val="00561DE0"/>
    <w:rsid w:val="00561EA7"/>
    <w:rsid w:val="0056213F"/>
    <w:rsid w:val="005625BE"/>
    <w:rsid w:val="00562645"/>
    <w:rsid w:val="00563527"/>
    <w:rsid w:val="00563A76"/>
    <w:rsid w:val="00564535"/>
    <w:rsid w:val="00564EFE"/>
    <w:rsid w:val="00565069"/>
    <w:rsid w:val="00565103"/>
    <w:rsid w:val="00565214"/>
    <w:rsid w:val="005652CE"/>
    <w:rsid w:val="0056587A"/>
    <w:rsid w:val="005658FA"/>
    <w:rsid w:val="00565A7B"/>
    <w:rsid w:val="00565B56"/>
    <w:rsid w:val="00565CBF"/>
    <w:rsid w:val="00565DD0"/>
    <w:rsid w:val="0056618D"/>
    <w:rsid w:val="00566BB1"/>
    <w:rsid w:val="00567237"/>
    <w:rsid w:val="00567242"/>
    <w:rsid w:val="0056741C"/>
    <w:rsid w:val="00567C3B"/>
    <w:rsid w:val="00567C6D"/>
    <w:rsid w:val="005700A5"/>
    <w:rsid w:val="00570D04"/>
    <w:rsid w:val="00571DBC"/>
    <w:rsid w:val="0057211C"/>
    <w:rsid w:val="005725AE"/>
    <w:rsid w:val="005725DD"/>
    <w:rsid w:val="00572785"/>
    <w:rsid w:val="005728DB"/>
    <w:rsid w:val="00572E5A"/>
    <w:rsid w:val="00572F99"/>
    <w:rsid w:val="00573B85"/>
    <w:rsid w:val="00573BC5"/>
    <w:rsid w:val="00573F7D"/>
    <w:rsid w:val="005740D3"/>
    <w:rsid w:val="005741BA"/>
    <w:rsid w:val="0057429A"/>
    <w:rsid w:val="00574898"/>
    <w:rsid w:val="005748B2"/>
    <w:rsid w:val="00574AF3"/>
    <w:rsid w:val="00574E23"/>
    <w:rsid w:val="005758F6"/>
    <w:rsid w:val="00575C6E"/>
    <w:rsid w:val="00575C83"/>
    <w:rsid w:val="00575E98"/>
    <w:rsid w:val="0057642F"/>
    <w:rsid w:val="005765B5"/>
    <w:rsid w:val="00576C03"/>
    <w:rsid w:val="00576E96"/>
    <w:rsid w:val="0057714C"/>
    <w:rsid w:val="00577482"/>
    <w:rsid w:val="0057792D"/>
    <w:rsid w:val="00580182"/>
    <w:rsid w:val="005805DE"/>
    <w:rsid w:val="00580C6C"/>
    <w:rsid w:val="00580CEE"/>
    <w:rsid w:val="00580F93"/>
    <w:rsid w:val="0058160A"/>
    <w:rsid w:val="00581DC5"/>
    <w:rsid w:val="00582540"/>
    <w:rsid w:val="005828AC"/>
    <w:rsid w:val="005828E1"/>
    <w:rsid w:val="00582BE1"/>
    <w:rsid w:val="00582C45"/>
    <w:rsid w:val="005831E3"/>
    <w:rsid w:val="005832E0"/>
    <w:rsid w:val="005835E4"/>
    <w:rsid w:val="005837A0"/>
    <w:rsid w:val="005848FE"/>
    <w:rsid w:val="0058511F"/>
    <w:rsid w:val="0058517E"/>
    <w:rsid w:val="00585A30"/>
    <w:rsid w:val="00585C43"/>
    <w:rsid w:val="005860EA"/>
    <w:rsid w:val="00586626"/>
    <w:rsid w:val="00586669"/>
    <w:rsid w:val="005871A6"/>
    <w:rsid w:val="00587DBD"/>
    <w:rsid w:val="00587E87"/>
    <w:rsid w:val="005907E1"/>
    <w:rsid w:val="0059080D"/>
    <w:rsid w:val="00590B7B"/>
    <w:rsid w:val="00590CBB"/>
    <w:rsid w:val="00591281"/>
    <w:rsid w:val="005916BC"/>
    <w:rsid w:val="00591A58"/>
    <w:rsid w:val="00591D33"/>
    <w:rsid w:val="00591DED"/>
    <w:rsid w:val="005923C5"/>
    <w:rsid w:val="00592BD5"/>
    <w:rsid w:val="00593143"/>
    <w:rsid w:val="0059317D"/>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474"/>
    <w:rsid w:val="005A05CD"/>
    <w:rsid w:val="005A0A15"/>
    <w:rsid w:val="005A0A93"/>
    <w:rsid w:val="005A0B73"/>
    <w:rsid w:val="005A1300"/>
    <w:rsid w:val="005A1504"/>
    <w:rsid w:val="005A179A"/>
    <w:rsid w:val="005A18F1"/>
    <w:rsid w:val="005A1D35"/>
    <w:rsid w:val="005A1E89"/>
    <w:rsid w:val="005A2930"/>
    <w:rsid w:val="005A2C81"/>
    <w:rsid w:val="005A3036"/>
    <w:rsid w:val="005A3149"/>
    <w:rsid w:val="005A3210"/>
    <w:rsid w:val="005A32E8"/>
    <w:rsid w:val="005A3B91"/>
    <w:rsid w:val="005A3BE3"/>
    <w:rsid w:val="005A3F84"/>
    <w:rsid w:val="005A48E0"/>
    <w:rsid w:val="005A492A"/>
    <w:rsid w:val="005A4C16"/>
    <w:rsid w:val="005A5292"/>
    <w:rsid w:val="005A5429"/>
    <w:rsid w:val="005A5691"/>
    <w:rsid w:val="005A5BAD"/>
    <w:rsid w:val="005A5EED"/>
    <w:rsid w:val="005A5F6C"/>
    <w:rsid w:val="005A634C"/>
    <w:rsid w:val="005A64A3"/>
    <w:rsid w:val="005A6693"/>
    <w:rsid w:val="005A679B"/>
    <w:rsid w:val="005A7236"/>
    <w:rsid w:val="005A74B1"/>
    <w:rsid w:val="005A7842"/>
    <w:rsid w:val="005A7909"/>
    <w:rsid w:val="005A7B67"/>
    <w:rsid w:val="005B051F"/>
    <w:rsid w:val="005B0694"/>
    <w:rsid w:val="005B08EE"/>
    <w:rsid w:val="005B0A6C"/>
    <w:rsid w:val="005B0DD6"/>
    <w:rsid w:val="005B0F8B"/>
    <w:rsid w:val="005B10F0"/>
    <w:rsid w:val="005B1203"/>
    <w:rsid w:val="005B1AA7"/>
    <w:rsid w:val="005B23E8"/>
    <w:rsid w:val="005B2941"/>
    <w:rsid w:val="005B29AC"/>
    <w:rsid w:val="005B2B32"/>
    <w:rsid w:val="005B35AA"/>
    <w:rsid w:val="005B38FC"/>
    <w:rsid w:val="005B3AE8"/>
    <w:rsid w:val="005B3D35"/>
    <w:rsid w:val="005B4124"/>
    <w:rsid w:val="005B43DD"/>
    <w:rsid w:val="005B49E1"/>
    <w:rsid w:val="005B4AFF"/>
    <w:rsid w:val="005B4F76"/>
    <w:rsid w:val="005B508A"/>
    <w:rsid w:val="005B511D"/>
    <w:rsid w:val="005B5E0A"/>
    <w:rsid w:val="005B6063"/>
    <w:rsid w:val="005B6504"/>
    <w:rsid w:val="005B6663"/>
    <w:rsid w:val="005B66F3"/>
    <w:rsid w:val="005B6DB4"/>
    <w:rsid w:val="005B72DD"/>
    <w:rsid w:val="005B7320"/>
    <w:rsid w:val="005B777C"/>
    <w:rsid w:val="005B787D"/>
    <w:rsid w:val="005B7A0E"/>
    <w:rsid w:val="005B7C42"/>
    <w:rsid w:val="005B7CED"/>
    <w:rsid w:val="005B7D73"/>
    <w:rsid w:val="005C00E0"/>
    <w:rsid w:val="005C03B3"/>
    <w:rsid w:val="005C07AD"/>
    <w:rsid w:val="005C0C82"/>
    <w:rsid w:val="005C1143"/>
    <w:rsid w:val="005C17F8"/>
    <w:rsid w:val="005C2886"/>
    <w:rsid w:val="005C2DC3"/>
    <w:rsid w:val="005C368A"/>
    <w:rsid w:val="005C3BE8"/>
    <w:rsid w:val="005C3BFD"/>
    <w:rsid w:val="005C3CF2"/>
    <w:rsid w:val="005C4695"/>
    <w:rsid w:val="005C4737"/>
    <w:rsid w:val="005C4764"/>
    <w:rsid w:val="005C5963"/>
    <w:rsid w:val="005C5FFA"/>
    <w:rsid w:val="005C62F6"/>
    <w:rsid w:val="005C63D7"/>
    <w:rsid w:val="005C6BA8"/>
    <w:rsid w:val="005C6D37"/>
    <w:rsid w:val="005C7642"/>
    <w:rsid w:val="005C7FA1"/>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4D5"/>
    <w:rsid w:val="005D7B4C"/>
    <w:rsid w:val="005D7F8E"/>
    <w:rsid w:val="005E0798"/>
    <w:rsid w:val="005E11DA"/>
    <w:rsid w:val="005E1207"/>
    <w:rsid w:val="005E1A29"/>
    <w:rsid w:val="005E1D09"/>
    <w:rsid w:val="005E208C"/>
    <w:rsid w:val="005E21CE"/>
    <w:rsid w:val="005E2362"/>
    <w:rsid w:val="005E2807"/>
    <w:rsid w:val="005E2E24"/>
    <w:rsid w:val="005E2E91"/>
    <w:rsid w:val="005E30E8"/>
    <w:rsid w:val="005E3684"/>
    <w:rsid w:val="005E3FDC"/>
    <w:rsid w:val="005E4660"/>
    <w:rsid w:val="005E4C4E"/>
    <w:rsid w:val="005E4D04"/>
    <w:rsid w:val="005E569D"/>
    <w:rsid w:val="005E57FE"/>
    <w:rsid w:val="005E5D0E"/>
    <w:rsid w:val="005E5F95"/>
    <w:rsid w:val="005E6262"/>
    <w:rsid w:val="005E656A"/>
    <w:rsid w:val="005E6810"/>
    <w:rsid w:val="005E7049"/>
    <w:rsid w:val="005E78FC"/>
    <w:rsid w:val="005E7BA3"/>
    <w:rsid w:val="005F006A"/>
    <w:rsid w:val="005F00E4"/>
    <w:rsid w:val="005F0164"/>
    <w:rsid w:val="005F0507"/>
    <w:rsid w:val="005F05B2"/>
    <w:rsid w:val="005F05DB"/>
    <w:rsid w:val="005F0FCC"/>
    <w:rsid w:val="005F10B3"/>
    <w:rsid w:val="005F11EF"/>
    <w:rsid w:val="005F1522"/>
    <w:rsid w:val="005F155D"/>
    <w:rsid w:val="005F1713"/>
    <w:rsid w:val="005F1E12"/>
    <w:rsid w:val="005F20E8"/>
    <w:rsid w:val="005F2180"/>
    <w:rsid w:val="005F268F"/>
    <w:rsid w:val="005F2998"/>
    <w:rsid w:val="005F2F8E"/>
    <w:rsid w:val="005F33CC"/>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7A5"/>
    <w:rsid w:val="00601A76"/>
    <w:rsid w:val="00601C48"/>
    <w:rsid w:val="00601F50"/>
    <w:rsid w:val="006020B6"/>
    <w:rsid w:val="00602246"/>
    <w:rsid w:val="00602358"/>
    <w:rsid w:val="00602BA2"/>
    <w:rsid w:val="00603041"/>
    <w:rsid w:val="006030CF"/>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282"/>
    <w:rsid w:val="0060750E"/>
    <w:rsid w:val="00607A7F"/>
    <w:rsid w:val="00607B47"/>
    <w:rsid w:val="00607DA1"/>
    <w:rsid w:val="00607FAB"/>
    <w:rsid w:val="00610312"/>
    <w:rsid w:val="006104DD"/>
    <w:rsid w:val="006109B4"/>
    <w:rsid w:val="00610A8B"/>
    <w:rsid w:val="00610A9D"/>
    <w:rsid w:val="00610D35"/>
    <w:rsid w:val="00611A9D"/>
    <w:rsid w:val="00612F03"/>
    <w:rsid w:val="0061369C"/>
    <w:rsid w:val="00613985"/>
    <w:rsid w:val="00613BD5"/>
    <w:rsid w:val="00613DC9"/>
    <w:rsid w:val="006141C7"/>
    <w:rsid w:val="0061602A"/>
    <w:rsid w:val="006161FF"/>
    <w:rsid w:val="006164C6"/>
    <w:rsid w:val="00616669"/>
    <w:rsid w:val="00616936"/>
    <w:rsid w:val="006169A9"/>
    <w:rsid w:val="00616A8D"/>
    <w:rsid w:val="0061712A"/>
    <w:rsid w:val="00617350"/>
    <w:rsid w:val="00617789"/>
    <w:rsid w:val="0062021A"/>
    <w:rsid w:val="00620263"/>
    <w:rsid w:val="006203D0"/>
    <w:rsid w:val="006204A9"/>
    <w:rsid w:val="00620A39"/>
    <w:rsid w:val="00620A8D"/>
    <w:rsid w:val="0062108D"/>
    <w:rsid w:val="0062161B"/>
    <w:rsid w:val="0062182B"/>
    <w:rsid w:val="00621836"/>
    <w:rsid w:val="00621E7D"/>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38CD"/>
    <w:rsid w:val="00634A7C"/>
    <w:rsid w:val="00634C51"/>
    <w:rsid w:val="00634DBE"/>
    <w:rsid w:val="00634EA0"/>
    <w:rsid w:val="00635057"/>
    <w:rsid w:val="006352B7"/>
    <w:rsid w:val="006356CD"/>
    <w:rsid w:val="00635A09"/>
    <w:rsid w:val="00635D1D"/>
    <w:rsid w:val="00635DB3"/>
    <w:rsid w:val="00636506"/>
    <w:rsid w:val="006366E6"/>
    <w:rsid w:val="006368FE"/>
    <w:rsid w:val="00636C6D"/>
    <w:rsid w:val="00636F99"/>
    <w:rsid w:val="00636FD2"/>
    <w:rsid w:val="0063713C"/>
    <w:rsid w:val="00637180"/>
    <w:rsid w:val="0063760A"/>
    <w:rsid w:val="00637FCE"/>
    <w:rsid w:val="00640686"/>
    <w:rsid w:val="00640F92"/>
    <w:rsid w:val="006412E5"/>
    <w:rsid w:val="0064131C"/>
    <w:rsid w:val="00641765"/>
    <w:rsid w:val="00641939"/>
    <w:rsid w:val="00641B01"/>
    <w:rsid w:val="00641D81"/>
    <w:rsid w:val="00641FD0"/>
    <w:rsid w:val="006429EF"/>
    <w:rsid w:val="00643636"/>
    <w:rsid w:val="0064443C"/>
    <w:rsid w:val="00644AD8"/>
    <w:rsid w:val="00644B7A"/>
    <w:rsid w:val="00644EC3"/>
    <w:rsid w:val="00645813"/>
    <w:rsid w:val="0064593E"/>
    <w:rsid w:val="006467CF"/>
    <w:rsid w:val="00646982"/>
    <w:rsid w:val="00646A86"/>
    <w:rsid w:val="0064712F"/>
    <w:rsid w:val="006472A0"/>
    <w:rsid w:val="006473A6"/>
    <w:rsid w:val="00647B6E"/>
    <w:rsid w:val="00650032"/>
    <w:rsid w:val="006509DF"/>
    <w:rsid w:val="00650B27"/>
    <w:rsid w:val="00651199"/>
    <w:rsid w:val="006511B7"/>
    <w:rsid w:val="006511FA"/>
    <w:rsid w:val="006516B9"/>
    <w:rsid w:val="0065187A"/>
    <w:rsid w:val="006518DA"/>
    <w:rsid w:val="006518E3"/>
    <w:rsid w:val="006519ED"/>
    <w:rsid w:val="00651CDC"/>
    <w:rsid w:val="00651D76"/>
    <w:rsid w:val="00652365"/>
    <w:rsid w:val="00652CA0"/>
    <w:rsid w:val="006530BE"/>
    <w:rsid w:val="006531C2"/>
    <w:rsid w:val="0065376A"/>
    <w:rsid w:val="0065396F"/>
    <w:rsid w:val="00653F20"/>
    <w:rsid w:val="00653F57"/>
    <w:rsid w:val="00654063"/>
    <w:rsid w:val="00654398"/>
    <w:rsid w:val="00654B74"/>
    <w:rsid w:val="0065526D"/>
    <w:rsid w:val="0065576F"/>
    <w:rsid w:val="006559C9"/>
    <w:rsid w:val="00655CA8"/>
    <w:rsid w:val="00655F33"/>
    <w:rsid w:val="0065737F"/>
    <w:rsid w:val="00657628"/>
    <w:rsid w:val="006579DF"/>
    <w:rsid w:val="00657A3F"/>
    <w:rsid w:val="00660A86"/>
    <w:rsid w:val="00660BD8"/>
    <w:rsid w:val="00661431"/>
    <w:rsid w:val="00661433"/>
    <w:rsid w:val="00661739"/>
    <w:rsid w:val="0066218A"/>
    <w:rsid w:val="006624DD"/>
    <w:rsid w:val="00662769"/>
    <w:rsid w:val="006628DA"/>
    <w:rsid w:val="00662C52"/>
    <w:rsid w:val="00662D32"/>
    <w:rsid w:val="00662ECA"/>
    <w:rsid w:val="0066324D"/>
    <w:rsid w:val="00663364"/>
    <w:rsid w:val="006636A9"/>
    <w:rsid w:val="00664823"/>
    <w:rsid w:val="00664CEA"/>
    <w:rsid w:val="00665206"/>
    <w:rsid w:val="006654AB"/>
    <w:rsid w:val="006658B2"/>
    <w:rsid w:val="00665C31"/>
    <w:rsid w:val="006662A9"/>
    <w:rsid w:val="00666796"/>
    <w:rsid w:val="00666BC9"/>
    <w:rsid w:val="00666CED"/>
    <w:rsid w:val="00667ABC"/>
    <w:rsid w:val="00667ADD"/>
    <w:rsid w:val="00670220"/>
    <w:rsid w:val="00670809"/>
    <w:rsid w:val="00670ABA"/>
    <w:rsid w:val="00671429"/>
    <w:rsid w:val="00671512"/>
    <w:rsid w:val="006718BC"/>
    <w:rsid w:val="00671DBD"/>
    <w:rsid w:val="00671ED7"/>
    <w:rsid w:val="006723B0"/>
    <w:rsid w:val="00672425"/>
    <w:rsid w:val="00672454"/>
    <w:rsid w:val="00672511"/>
    <w:rsid w:val="006727F0"/>
    <w:rsid w:val="00672906"/>
    <w:rsid w:val="00672AD0"/>
    <w:rsid w:val="00672E86"/>
    <w:rsid w:val="006736BC"/>
    <w:rsid w:val="00673922"/>
    <w:rsid w:val="0067398B"/>
    <w:rsid w:val="00674418"/>
    <w:rsid w:val="00674823"/>
    <w:rsid w:val="0067495D"/>
    <w:rsid w:val="00674D2F"/>
    <w:rsid w:val="00674F6F"/>
    <w:rsid w:val="00675512"/>
    <w:rsid w:val="006755A0"/>
    <w:rsid w:val="00675738"/>
    <w:rsid w:val="00675876"/>
    <w:rsid w:val="0067603D"/>
    <w:rsid w:val="00676258"/>
    <w:rsid w:val="0067630E"/>
    <w:rsid w:val="006765E2"/>
    <w:rsid w:val="00676877"/>
    <w:rsid w:val="0067710A"/>
    <w:rsid w:val="006774A9"/>
    <w:rsid w:val="00680687"/>
    <w:rsid w:val="00680D6D"/>
    <w:rsid w:val="00680EEA"/>
    <w:rsid w:val="006815E9"/>
    <w:rsid w:val="00681BB7"/>
    <w:rsid w:val="00681FF0"/>
    <w:rsid w:val="00682C9D"/>
    <w:rsid w:val="00682D5E"/>
    <w:rsid w:val="00683341"/>
    <w:rsid w:val="00683578"/>
    <w:rsid w:val="00683C1E"/>
    <w:rsid w:val="00683D1B"/>
    <w:rsid w:val="006845D3"/>
    <w:rsid w:val="006846FE"/>
    <w:rsid w:val="0068478F"/>
    <w:rsid w:val="00684932"/>
    <w:rsid w:val="0068496A"/>
    <w:rsid w:val="006852FB"/>
    <w:rsid w:val="0068546C"/>
    <w:rsid w:val="00685831"/>
    <w:rsid w:val="00685C62"/>
    <w:rsid w:val="00685DCA"/>
    <w:rsid w:val="00685E00"/>
    <w:rsid w:val="006861CA"/>
    <w:rsid w:val="00686352"/>
    <w:rsid w:val="00686BA5"/>
    <w:rsid w:val="006873A0"/>
    <w:rsid w:val="00687555"/>
    <w:rsid w:val="00687B79"/>
    <w:rsid w:val="00687BC0"/>
    <w:rsid w:val="00690226"/>
    <w:rsid w:val="006905B5"/>
    <w:rsid w:val="006905E8"/>
    <w:rsid w:val="00690C86"/>
    <w:rsid w:val="00690F48"/>
    <w:rsid w:val="006916F4"/>
    <w:rsid w:val="00691F04"/>
    <w:rsid w:val="00692406"/>
    <w:rsid w:val="0069241B"/>
    <w:rsid w:val="006929F8"/>
    <w:rsid w:val="00692A78"/>
    <w:rsid w:val="006930D4"/>
    <w:rsid w:val="00693554"/>
    <w:rsid w:val="00693CA4"/>
    <w:rsid w:val="00694136"/>
    <w:rsid w:val="00694634"/>
    <w:rsid w:val="0069469D"/>
    <w:rsid w:val="00694CC8"/>
    <w:rsid w:val="00694D7E"/>
    <w:rsid w:val="00694E28"/>
    <w:rsid w:val="0069578E"/>
    <w:rsid w:val="006957FF"/>
    <w:rsid w:val="00695E15"/>
    <w:rsid w:val="00695FD6"/>
    <w:rsid w:val="006968B6"/>
    <w:rsid w:val="00696A12"/>
    <w:rsid w:val="00696B18"/>
    <w:rsid w:val="00696ED7"/>
    <w:rsid w:val="00697638"/>
    <w:rsid w:val="0069788B"/>
    <w:rsid w:val="00697B50"/>
    <w:rsid w:val="006A0436"/>
    <w:rsid w:val="006A05D7"/>
    <w:rsid w:val="006A0648"/>
    <w:rsid w:val="006A0C75"/>
    <w:rsid w:val="006A10DE"/>
    <w:rsid w:val="006A11C2"/>
    <w:rsid w:val="006A1543"/>
    <w:rsid w:val="006A16E9"/>
    <w:rsid w:val="006A178A"/>
    <w:rsid w:val="006A1835"/>
    <w:rsid w:val="006A1FC7"/>
    <w:rsid w:val="006A20A2"/>
    <w:rsid w:val="006A2987"/>
    <w:rsid w:val="006A2E63"/>
    <w:rsid w:val="006A30E3"/>
    <w:rsid w:val="006A334B"/>
    <w:rsid w:val="006A3835"/>
    <w:rsid w:val="006A3926"/>
    <w:rsid w:val="006A399A"/>
    <w:rsid w:val="006A3F51"/>
    <w:rsid w:val="006A48A0"/>
    <w:rsid w:val="006A52E2"/>
    <w:rsid w:val="006A562B"/>
    <w:rsid w:val="006A57F3"/>
    <w:rsid w:val="006A5945"/>
    <w:rsid w:val="006A610B"/>
    <w:rsid w:val="006A6132"/>
    <w:rsid w:val="006A6E5A"/>
    <w:rsid w:val="006A722F"/>
    <w:rsid w:val="006A7361"/>
    <w:rsid w:val="006A75F5"/>
    <w:rsid w:val="006A7A3B"/>
    <w:rsid w:val="006A7BB6"/>
    <w:rsid w:val="006B0082"/>
    <w:rsid w:val="006B05EA"/>
    <w:rsid w:val="006B0A13"/>
    <w:rsid w:val="006B12BD"/>
    <w:rsid w:val="006B16AC"/>
    <w:rsid w:val="006B1AFC"/>
    <w:rsid w:val="006B1DC6"/>
    <w:rsid w:val="006B29EB"/>
    <w:rsid w:val="006B2BE7"/>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6C"/>
    <w:rsid w:val="006B57D6"/>
    <w:rsid w:val="006B6394"/>
    <w:rsid w:val="006B69D0"/>
    <w:rsid w:val="006B6CE4"/>
    <w:rsid w:val="006B6D15"/>
    <w:rsid w:val="006B6E0E"/>
    <w:rsid w:val="006B7154"/>
    <w:rsid w:val="006B720E"/>
    <w:rsid w:val="006B781A"/>
    <w:rsid w:val="006B7FEE"/>
    <w:rsid w:val="006C014D"/>
    <w:rsid w:val="006C018E"/>
    <w:rsid w:val="006C04CF"/>
    <w:rsid w:val="006C0CB7"/>
    <w:rsid w:val="006C0DC9"/>
    <w:rsid w:val="006C148B"/>
    <w:rsid w:val="006C1771"/>
    <w:rsid w:val="006C1AD2"/>
    <w:rsid w:val="006C1FF7"/>
    <w:rsid w:val="006C2299"/>
    <w:rsid w:val="006C2380"/>
    <w:rsid w:val="006C25D1"/>
    <w:rsid w:val="006C27E8"/>
    <w:rsid w:val="006C2C19"/>
    <w:rsid w:val="006C3239"/>
    <w:rsid w:val="006C36FF"/>
    <w:rsid w:val="006C42F8"/>
    <w:rsid w:val="006C4A20"/>
    <w:rsid w:val="006C4CD8"/>
    <w:rsid w:val="006C4E99"/>
    <w:rsid w:val="006C531A"/>
    <w:rsid w:val="006C59DB"/>
    <w:rsid w:val="006C5D52"/>
    <w:rsid w:val="006C5EB8"/>
    <w:rsid w:val="006C6138"/>
    <w:rsid w:val="006C6D62"/>
    <w:rsid w:val="006C6E0E"/>
    <w:rsid w:val="006C6ECE"/>
    <w:rsid w:val="006C7474"/>
    <w:rsid w:val="006C7633"/>
    <w:rsid w:val="006C7762"/>
    <w:rsid w:val="006C7ABA"/>
    <w:rsid w:val="006D05B3"/>
    <w:rsid w:val="006D085B"/>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873"/>
    <w:rsid w:val="006D6D7D"/>
    <w:rsid w:val="006D717D"/>
    <w:rsid w:val="006D7761"/>
    <w:rsid w:val="006D7EED"/>
    <w:rsid w:val="006D7FCF"/>
    <w:rsid w:val="006E0189"/>
    <w:rsid w:val="006E0BB0"/>
    <w:rsid w:val="006E0E6F"/>
    <w:rsid w:val="006E1056"/>
    <w:rsid w:val="006E1144"/>
    <w:rsid w:val="006E1E60"/>
    <w:rsid w:val="006E227F"/>
    <w:rsid w:val="006E26CB"/>
    <w:rsid w:val="006E2DB6"/>
    <w:rsid w:val="006E2F64"/>
    <w:rsid w:val="006E326E"/>
    <w:rsid w:val="006E32B8"/>
    <w:rsid w:val="006E341A"/>
    <w:rsid w:val="006E3760"/>
    <w:rsid w:val="006E4509"/>
    <w:rsid w:val="006E4676"/>
    <w:rsid w:val="006E4DE9"/>
    <w:rsid w:val="006E506F"/>
    <w:rsid w:val="006E50DE"/>
    <w:rsid w:val="006E5279"/>
    <w:rsid w:val="006E58A5"/>
    <w:rsid w:val="006E5A68"/>
    <w:rsid w:val="006E5AAA"/>
    <w:rsid w:val="006E5B52"/>
    <w:rsid w:val="006E5CD2"/>
    <w:rsid w:val="006E6355"/>
    <w:rsid w:val="006E6516"/>
    <w:rsid w:val="006E6B04"/>
    <w:rsid w:val="006E73D7"/>
    <w:rsid w:val="006E791D"/>
    <w:rsid w:val="006E7B07"/>
    <w:rsid w:val="006E7F49"/>
    <w:rsid w:val="006F06E9"/>
    <w:rsid w:val="006F0863"/>
    <w:rsid w:val="006F12ED"/>
    <w:rsid w:val="006F1425"/>
    <w:rsid w:val="006F1477"/>
    <w:rsid w:val="006F164A"/>
    <w:rsid w:val="006F1CE8"/>
    <w:rsid w:val="006F22A0"/>
    <w:rsid w:val="006F275A"/>
    <w:rsid w:val="006F2A12"/>
    <w:rsid w:val="006F2A4C"/>
    <w:rsid w:val="006F3431"/>
    <w:rsid w:val="006F34CB"/>
    <w:rsid w:val="006F3861"/>
    <w:rsid w:val="006F3912"/>
    <w:rsid w:val="006F3CAD"/>
    <w:rsid w:val="006F3D38"/>
    <w:rsid w:val="006F4527"/>
    <w:rsid w:val="006F4850"/>
    <w:rsid w:val="006F4DF5"/>
    <w:rsid w:val="006F4EB2"/>
    <w:rsid w:val="006F5362"/>
    <w:rsid w:val="006F55A5"/>
    <w:rsid w:val="006F5667"/>
    <w:rsid w:val="006F5C68"/>
    <w:rsid w:val="006F5C9B"/>
    <w:rsid w:val="006F5D35"/>
    <w:rsid w:val="006F5DD9"/>
    <w:rsid w:val="006F5F4B"/>
    <w:rsid w:val="006F611C"/>
    <w:rsid w:val="006F62B2"/>
    <w:rsid w:val="006F6724"/>
    <w:rsid w:val="006F6C21"/>
    <w:rsid w:val="006F6C98"/>
    <w:rsid w:val="006F6D48"/>
    <w:rsid w:val="006F6F9B"/>
    <w:rsid w:val="006F72D2"/>
    <w:rsid w:val="00700CAB"/>
    <w:rsid w:val="00700F8E"/>
    <w:rsid w:val="00701454"/>
    <w:rsid w:val="0070160F"/>
    <w:rsid w:val="00701911"/>
    <w:rsid w:val="00701CAA"/>
    <w:rsid w:val="00701FD1"/>
    <w:rsid w:val="007029AB"/>
    <w:rsid w:val="00702FC2"/>
    <w:rsid w:val="0070350F"/>
    <w:rsid w:val="007038B6"/>
    <w:rsid w:val="00703E1C"/>
    <w:rsid w:val="007040A1"/>
    <w:rsid w:val="0070448A"/>
    <w:rsid w:val="007049B5"/>
    <w:rsid w:val="00704CB6"/>
    <w:rsid w:val="00704D9D"/>
    <w:rsid w:val="00705166"/>
    <w:rsid w:val="0070599F"/>
    <w:rsid w:val="00705ABA"/>
    <w:rsid w:val="00705C81"/>
    <w:rsid w:val="0070649A"/>
    <w:rsid w:val="0070669C"/>
    <w:rsid w:val="00706988"/>
    <w:rsid w:val="00706B1C"/>
    <w:rsid w:val="00706E2E"/>
    <w:rsid w:val="0070731E"/>
    <w:rsid w:val="00707D15"/>
    <w:rsid w:val="0071037E"/>
    <w:rsid w:val="007103A0"/>
    <w:rsid w:val="00710B15"/>
    <w:rsid w:val="00710D7E"/>
    <w:rsid w:val="00711199"/>
    <w:rsid w:val="007114C0"/>
    <w:rsid w:val="0071155C"/>
    <w:rsid w:val="007115E6"/>
    <w:rsid w:val="0071186C"/>
    <w:rsid w:val="0071186D"/>
    <w:rsid w:val="00711E88"/>
    <w:rsid w:val="00711FCD"/>
    <w:rsid w:val="0071206F"/>
    <w:rsid w:val="007120BB"/>
    <w:rsid w:val="007123C4"/>
    <w:rsid w:val="00712523"/>
    <w:rsid w:val="00712578"/>
    <w:rsid w:val="007126A5"/>
    <w:rsid w:val="00712735"/>
    <w:rsid w:val="0071286F"/>
    <w:rsid w:val="007133C9"/>
    <w:rsid w:val="00713DE9"/>
    <w:rsid w:val="0071424D"/>
    <w:rsid w:val="007142F5"/>
    <w:rsid w:val="00714431"/>
    <w:rsid w:val="00715221"/>
    <w:rsid w:val="00715246"/>
    <w:rsid w:val="00715CE2"/>
    <w:rsid w:val="00715D1C"/>
    <w:rsid w:val="007161C8"/>
    <w:rsid w:val="00716355"/>
    <w:rsid w:val="00716402"/>
    <w:rsid w:val="00716E04"/>
    <w:rsid w:val="007171F7"/>
    <w:rsid w:val="007179E0"/>
    <w:rsid w:val="00717E77"/>
    <w:rsid w:val="00720A6E"/>
    <w:rsid w:val="00720CC1"/>
    <w:rsid w:val="007211C8"/>
    <w:rsid w:val="00722562"/>
    <w:rsid w:val="00722632"/>
    <w:rsid w:val="00722BFA"/>
    <w:rsid w:val="00723CB0"/>
    <w:rsid w:val="0072429C"/>
    <w:rsid w:val="00725248"/>
    <w:rsid w:val="007257A8"/>
    <w:rsid w:val="00725AB3"/>
    <w:rsid w:val="00725B26"/>
    <w:rsid w:val="00725B3E"/>
    <w:rsid w:val="007269C9"/>
    <w:rsid w:val="00727244"/>
    <w:rsid w:val="0072774A"/>
    <w:rsid w:val="007303D5"/>
    <w:rsid w:val="007307D1"/>
    <w:rsid w:val="007313A9"/>
    <w:rsid w:val="007314E7"/>
    <w:rsid w:val="00731685"/>
    <w:rsid w:val="00731AEC"/>
    <w:rsid w:val="00732424"/>
    <w:rsid w:val="007327D0"/>
    <w:rsid w:val="00732917"/>
    <w:rsid w:val="007329C0"/>
    <w:rsid w:val="00732A3A"/>
    <w:rsid w:val="00732CAB"/>
    <w:rsid w:val="00732F38"/>
    <w:rsid w:val="007330A6"/>
    <w:rsid w:val="007331F2"/>
    <w:rsid w:val="007336CA"/>
    <w:rsid w:val="0073377E"/>
    <w:rsid w:val="00733BF3"/>
    <w:rsid w:val="00733D54"/>
    <w:rsid w:val="00734872"/>
    <w:rsid w:val="00735275"/>
    <w:rsid w:val="00735468"/>
    <w:rsid w:val="00735A98"/>
    <w:rsid w:val="00735C0F"/>
    <w:rsid w:val="00735D2C"/>
    <w:rsid w:val="00735E4B"/>
    <w:rsid w:val="007360B3"/>
    <w:rsid w:val="00736127"/>
    <w:rsid w:val="00736231"/>
    <w:rsid w:val="00736281"/>
    <w:rsid w:val="0073668B"/>
    <w:rsid w:val="007366CB"/>
    <w:rsid w:val="007367F5"/>
    <w:rsid w:val="00736F3A"/>
    <w:rsid w:val="00737049"/>
    <w:rsid w:val="0073708C"/>
    <w:rsid w:val="00737502"/>
    <w:rsid w:val="00737B4E"/>
    <w:rsid w:val="00737C20"/>
    <w:rsid w:val="00737C77"/>
    <w:rsid w:val="00737C82"/>
    <w:rsid w:val="00737FF3"/>
    <w:rsid w:val="0074087A"/>
    <w:rsid w:val="00740C2D"/>
    <w:rsid w:val="00740D04"/>
    <w:rsid w:val="00741467"/>
    <w:rsid w:val="007415A6"/>
    <w:rsid w:val="00741881"/>
    <w:rsid w:val="00741E21"/>
    <w:rsid w:val="00742336"/>
    <w:rsid w:val="007427F5"/>
    <w:rsid w:val="007434BC"/>
    <w:rsid w:val="007434E9"/>
    <w:rsid w:val="007435DA"/>
    <w:rsid w:val="00743991"/>
    <w:rsid w:val="00743A16"/>
    <w:rsid w:val="00743C70"/>
    <w:rsid w:val="007443D6"/>
    <w:rsid w:val="00744A38"/>
    <w:rsid w:val="007450D7"/>
    <w:rsid w:val="00745610"/>
    <w:rsid w:val="00745672"/>
    <w:rsid w:val="00745AB8"/>
    <w:rsid w:val="00745AF6"/>
    <w:rsid w:val="00745E51"/>
    <w:rsid w:val="007463FA"/>
    <w:rsid w:val="007469C2"/>
    <w:rsid w:val="00747BFD"/>
    <w:rsid w:val="0075022A"/>
    <w:rsid w:val="00750668"/>
    <w:rsid w:val="007506D9"/>
    <w:rsid w:val="00750B64"/>
    <w:rsid w:val="00750C4B"/>
    <w:rsid w:val="00751693"/>
    <w:rsid w:val="00751BD1"/>
    <w:rsid w:val="00751D32"/>
    <w:rsid w:val="00751FCE"/>
    <w:rsid w:val="00752A7F"/>
    <w:rsid w:val="00752BF5"/>
    <w:rsid w:val="00752C1D"/>
    <w:rsid w:val="00752E52"/>
    <w:rsid w:val="00752E68"/>
    <w:rsid w:val="00753447"/>
    <w:rsid w:val="0075346C"/>
    <w:rsid w:val="00753505"/>
    <w:rsid w:val="0075420D"/>
    <w:rsid w:val="00754C63"/>
    <w:rsid w:val="00754D82"/>
    <w:rsid w:val="00754E82"/>
    <w:rsid w:val="00755402"/>
    <w:rsid w:val="007555ED"/>
    <w:rsid w:val="00755CBA"/>
    <w:rsid w:val="00755E47"/>
    <w:rsid w:val="0075606D"/>
    <w:rsid w:val="0075618E"/>
    <w:rsid w:val="007567B4"/>
    <w:rsid w:val="00756E33"/>
    <w:rsid w:val="007570D7"/>
    <w:rsid w:val="00757AA2"/>
    <w:rsid w:val="00757ABF"/>
    <w:rsid w:val="00760096"/>
    <w:rsid w:val="00760A53"/>
    <w:rsid w:val="00760EAA"/>
    <w:rsid w:val="0076112F"/>
    <w:rsid w:val="0076115A"/>
    <w:rsid w:val="00762660"/>
    <w:rsid w:val="007626A9"/>
    <w:rsid w:val="00762892"/>
    <w:rsid w:val="007628E0"/>
    <w:rsid w:val="007629A4"/>
    <w:rsid w:val="00762EE1"/>
    <w:rsid w:val="00763930"/>
    <w:rsid w:val="00764082"/>
    <w:rsid w:val="00764464"/>
    <w:rsid w:val="00764583"/>
    <w:rsid w:val="00764842"/>
    <w:rsid w:val="0076494C"/>
    <w:rsid w:val="00764969"/>
    <w:rsid w:val="00764C38"/>
    <w:rsid w:val="007655F2"/>
    <w:rsid w:val="00765D31"/>
    <w:rsid w:val="00765E9A"/>
    <w:rsid w:val="00766302"/>
    <w:rsid w:val="0076671C"/>
    <w:rsid w:val="007667D9"/>
    <w:rsid w:val="00767450"/>
    <w:rsid w:val="00767901"/>
    <w:rsid w:val="00767C32"/>
    <w:rsid w:val="00767C3B"/>
    <w:rsid w:val="007700D8"/>
    <w:rsid w:val="007705BF"/>
    <w:rsid w:val="007707A0"/>
    <w:rsid w:val="00770CEC"/>
    <w:rsid w:val="00770DD9"/>
    <w:rsid w:val="00771814"/>
    <w:rsid w:val="0077191B"/>
    <w:rsid w:val="00772E6D"/>
    <w:rsid w:val="00772E84"/>
    <w:rsid w:val="00772FBA"/>
    <w:rsid w:val="00773360"/>
    <w:rsid w:val="007739BF"/>
    <w:rsid w:val="00773F7A"/>
    <w:rsid w:val="00774C49"/>
    <w:rsid w:val="00775142"/>
    <w:rsid w:val="007753D9"/>
    <w:rsid w:val="00775B4F"/>
    <w:rsid w:val="00775B84"/>
    <w:rsid w:val="00775EF2"/>
    <w:rsid w:val="00775F39"/>
    <w:rsid w:val="0077615B"/>
    <w:rsid w:val="00776354"/>
    <w:rsid w:val="0077673D"/>
    <w:rsid w:val="007768AA"/>
    <w:rsid w:val="00776901"/>
    <w:rsid w:val="00776A53"/>
    <w:rsid w:val="00776C40"/>
    <w:rsid w:val="0077701F"/>
    <w:rsid w:val="00777203"/>
    <w:rsid w:val="0077745A"/>
    <w:rsid w:val="00777527"/>
    <w:rsid w:val="00777A94"/>
    <w:rsid w:val="00777F31"/>
    <w:rsid w:val="00777F6A"/>
    <w:rsid w:val="007800CC"/>
    <w:rsid w:val="007802A4"/>
    <w:rsid w:val="00780DEC"/>
    <w:rsid w:val="00781B32"/>
    <w:rsid w:val="00781B50"/>
    <w:rsid w:val="00782061"/>
    <w:rsid w:val="0078245B"/>
    <w:rsid w:val="00782560"/>
    <w:rsid w:val="0078270D"/>
    <w:rsid w:val="00782CCE"/>
    <w:rsid w:val="00782FCE"/>
    <w:rsid w:val="00783709"/>
    <w:rsid w:val="00783C91"/>
    <w:rsid w:val="00783F54"/>
    <w:rsid w:val="0078458E"/>
    <w:rsid w:val="00785909"/>
    <w:rsid w:val="00786069"/>
    <w:rsid w:val="007862B8"/>
    <w:rsid w:val="007862CC"/>
    <w:rsid w:val="00786AA8"/>
    <w:rsid w:val="00786E0E"/>
    <w:rsid w:val="007870C6"/>
    <w:rsid w:val="0078721B"/>
    <w:rsid w:val="00787791"/>
    <w:rsid w:val="0078795D"/>
    <w:rsid w:val="00787C71"/>
    <w:rsid w:val="00790081"/>
    <w:rsid w:val="007901E9"/>
    <w:rsid w:val="0079023D"/>
    <w:rsid w:val="00790ED1"/>
    <w:rsid w:val="007912A7"/>
    <w:rsid w:val="007912F6"/>
    <w:rsid w:val="0079170B"/>
    <w:rsid w:val="0079176F"/>
    <w:rsid w:val="00792209"/>
    <w:rsid w:val="007928BF"/>
    <w:rsid w:val="00792957"/>
    <w:rsid w:val="00792DAE"/>
    <w:rsid w:val="00792FFC"/>
    <w:rsid w:val="0079350B"/>
    <w:rsid w:val="00793517"/>
    <w:rsid w:val="00793B57"/>
    <w:rsid w:val="007942C3"/>
    <w:rsid w:val="007945FC"/>
    <w:rsid w:val="00794920"/>
    <w:rsid w:val="00794BA0"/>
    <w:rsid w:val="00794D9B"/>
    <w:rsid w:val="007958C3"/>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04"/>
    <w:rsid w:val="007A1276"/>
    <w:rsid w:val="007A1848"/>
    <w:rsid w:val="007A2080"/>
    <w:rsid w:val="007A21E7"/>
    <w:rsid w:val="007A25D8"/>
    <w:rsid w:val="007A2BFF"/>
    <w:rsid w:val="007A2D5A"/>
    <w:rsid w:val="007A2DBC"/>
    <w:rsid w:val="007A2DF8"/>
    <w:rsid w:val="007A2FA7"/>
    <w:rsid w:val="007A3149"/>
    <w:rsid w:val="007A33A3"/>
    <w:rsid w:val="007A39F9"/>
    <w:rsid w:val="007A3AC1"/>
    <w:rsid w:val="007A3D62"/>
    <w:rsid w:val="007A44E3"/>
    <w:rsid w:val="007A4883"/>
    <w:rsid w:val="007A4B0C"/>
    <w:rsid w:val="007A56EF"/>
    <w:rsid w:val="007A57AE"/>
    <w:rsid w:val="007A6408"/>
    <w:rsid w:val="007A6C4F"/>
    <w:rsid w:val="007A74E9"/>
    <w:rsid w:val="007A78C6"/>
    <w:rsid w:val="007A7993"/>
    <w:rsid w:val="007A79B6"/>
    <w:rsid w:val="007B0472"/>
    <w:rsid w:val="007B051C"/>
    <w:rsid w:val="007B15A4"/>
    <w:rsid w:val="007B15C9"/>
    <w:rsid w:val="007B1670"/>
    <w:rsid w:val="007B25E7"/>
    <w:rsid w:val="007B2DC1"/>
    <w:rsid w:val="007B2F2B"/>
    <w:rsid w:val="007B3023"/>
    <w:rsid w:val="007B31DE"/>
    <w:rsid w:val="007B3289"/>
    <w:rsid w:val="007B3419"/>
    <w:rsid w:val="007B34CF"/>
    <w:rsid w:val="007B3622"/>
    <w:rsid w:val="007B376C"/>
    <w:rsid w:val="007B464E"/>
    <w:rsid w:val="007B4AFE"/>
    <w:rsid w:val="007B4E97"/>
    <w:rsid w:val="007B4F60"/>
    <w:rsid w:val="007B514A"/>
    <w:rsid w:val="007B5411"/>
    <w:rsid w:val="007B631C"/>
    <w:rsid w:val="007B6659"/>
    <w:rsid w:val="007B6E54"/>
    <w:rsid w:val="007B6F5D"/>
    <w:rsid w:val="007B7502"/>
    <w:rsid w:val="007B75C7"/>
    <w:rsid w:val="007B7986"/>
    <w:rsid w:val="007B7BE1"/>
    <w:rsid w:val="007C07F9"/>
    <w:rsid w:val="007C08EC"/>
    <w:rsid w:val="007C09E4"/>
    <w:rsid w:val="007C0CB1"/>
    <w:rsid w:val="007C0E52"/>
    <w:rsid w:val="007C1005"/>
    <w:rsid w:val="007C11AE"/>
    <w:rsid w:val="007C127C"/>
    <w:rsid w:val="007C1769"/>
    <w:rsid w:val="007C1A9E"/>
    <w:rsid w:val="007C1C2B"/>
    <w:rsid w:val="007C1EAA"/>
    <w:rsid w:val="007C1FC8"/>
    <w:rsid w:val="007C24EF"/>
    <w:rsid w:val="007C28F9"/>
    <w:rsid w:val="007C2B9A"/>
    <w:rsid w:val="007C36EC"/>
    <w:rsid w:val="007C3AF5"/>
    <w:rsid w:val="007C4ECE"/>
    <w:rsid w:val="007C4FFD"/>
    <w:rsid w:val="007C515E"/>
    <w:rsid w:val="007C53D6"/>
    <w:rsid w:val="007C56D8"/>
    <w:rsid w:val="007C58EA"/>
    <w:rsid w:val="007C5A63"/>
    <w:rsid w:val="007C5C18"/>
    <w:rsid w:val="007C5C58"/>
    <w:rsid w:val="007C5E05"/>
    <w:rsid w:val="007C6494"/>
    <w:rsid w:val="007C7AA7"/>
    <w:rsid w:val="007C7B6B"/>
    <w:rsid w:val="007C7EBA"/>
    <w:rsid w:val="007C7FC0"/>
    <w:rsid w:val="007D09CC"/>
    <w:rsid w:val="007D0BC9"/>
    <w:rsid w:val="007D0E85"/>
    <w:rsid w:val="007D0F02"/>
    <w:rsid w:val="007D0FA8"/>
    <w:rsid w:val="007D19B8"/>
    <w:rsid w:val="007D1FEB"/>
    <w:rsid w:val="007D2012"/>
    <w:rsid w:val="007D22A0"/>
    <w:rsid w:val="007D26FB"/>
    <w:rsid w:val="007D27A4"/>
    <w:rsid w:val="007D429A"/>
    <w:rsid w:val="007D458B"/>
    <w:rsid w:val="007D4B40"/>
    <w:rsid w:val="007D5530"/>
    <w:rsid w:val="007D59C0"/>
    <w:rsid w:val="007D5C99"/>
    <w:rsid w:val="007D5D83"/>
    <w:rsid w:val="007D67D5"/>
    <w:rsid w:val="007D69CA"/>
    <w:rsid w:val="007D70BD"/>
    <w:rsid w:val="007D760D"/>
    <w:rsid w:val="007D76E6"/>
    <w:rsid w:val="007E005A"/>
    <w:rsid w:val="007E0111"/>
    <w:rsid w:val="007E0842"/>
    <w:rsid w:val="007E27BC"/>
    <w:rsid w:val="007E2C28"/>
    <w:rsid w:val="007E2E1B"/>
    <w:rsid w:val="007E2F25"/>
    <w:rsid w:val="007E34AF"/>
    <w:rsid w:val="007E3B87"/>
    <w:rsid w:val="007E3DE4"/>
    <w:rsid w:val="007E400C"/>
    <w:rsid w:val="007E46C6"/>
    <w:rsid w:val="007E49AD"/>
    <w:rsid w:val="007E49F4"/>
    <w:rsid w:val="007E4A91"/>
    <w:rsid w:val="007E4CBB"/>
    <w:rsid w:val="007E4CC6"/>
    <w:rsid w:val="007E4FA7"/>
    <w:rsid w:val="007E502B"/>
    <w:rsid w:val="007E51C4"/>
    <w:rsid w:val="007E5804"/>
    <w:rsid w:val="007E623D"/>
    <w:rsid w:val="007E6A1C"/>
    <w:rsid w:val="007E6D7D"/>
    <w:rsid w:val="007E7099"/>
    <w:rsid w:val="007E710E"/>
    <w:rsid w:val="007E76A1"/>
    <w:rsid w:val="007E7B79"/>
    <w:rsid w:val="007E7BE9"/>
    <w:rsid w:val="007E7ED6"/>
    <w:rsid w:val="007F058A"/>
    <w:rsid w:val="007F0709"/>
    <w:rsid w:val="007F075B"/>
    <w:rsid w:val="007F07F4"/>
    <w:rsid w:val="007F09E1"/>
    <w:rsid w:val="007F0CF1"/>
    <w:rsid w:val="007F0F7C"/>
    <w:rsid w:val="007F13B5"/>
    <w:rsid w:val="007F13F2"/>
    <w:rsid w:val="007F19DC"/>
    <w:rsid w:val="007F1B73"/>
    <w:rsid w:val="007F1FB0"/>
    <w:rsid w:val="007F267B"/>
    <w:rsid w:val="007F26F9"/>
    <w:rsid w:val="007F29DF"/>
    <w:rsid w:val="007F2D63"/>
    <w:rsid w:val="007F30F8"/>
    <w:rsid w:val="007F31B3"/>
    <w:rsid w:val="007F3437"/>
    <w:rsid w:val="007F3EFC"/>
    <w:rsid w:val="007F41EF"/>
    <w:rsid w:val="007F4D3F"/>
    <w:rsid w:val="007F4EC6"/>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28E7"/>
    <w:rsid w:val="008031C5"/>
    <w:rsid w:val="00803A43"/>
    <w:rsid w:val="00803D0B"/>
    <w:rsid w:val="00804875"/>
    <w:rsid w:val="00804C06"/>
    <w:rsid w:val="00805210"/>
    <w:rsid w:val="0080544D"/>
    <w:rsid w:val="00805719"/>
    <w:rsid w:val="00805C1C"/>
    <w:rsid w:val="0080619D"/>
    <w:rsid w:val="00806320"/>
    <w:rsid w:val="00806563"/>
    <w:rsid w:val="00806650"/>
    <w:rsid w:val="00806D76"/>
    <w:rsid w:val="00806FD0"/>
    <w:rsid w:val="00807104"/>
    <w:rsid w:val="00807266"/>
    <w:rsid w:val="008075F2"/>
    <w:rsid w:val="008075F5"/>
    <w:rsid w:val="00807776"/>
    <w:rsid w:val="00807780"/>
    <w:rsid w:val="008078C9"/>
    <w:rsid w:val="00807C56"/>
    <w:rsid w:val="00807CAF"/>
    <w:rsid w:val="00807DDE"/>
    <w:rsid w:val="00811302"/>
    <w:rsid w:val="00811BA5"/>
    <w:rsid w:val="00811BBD"/>
    <w:rsid w:val="00811C2B"/>
    <w:rsid w:val="008122C3"/>
    <w:rsid w:val="00812621"/>
    <w:rsid w:val="00812889"/>
    <w:rsid w:val="00812B6A"/>
    <w:rsid w:val="00813862"/>
    <w:rsid w:val="008140AE"/>
    <w:rsid w:val="008145D9"/>
    <w:rsid w:val="00814B3B"/>
    <w:rsid w:val="008154AE"/>
    <w:rsid w:val="00815563"/>
    <w:rsid w:val="0081569E"/>
    <w:rsid w:val="0081661D"/>
    <w:rsid w:val="0081696A"/>
    <w:rsid w:val="0081751E"/>
    <w:rsid w:val="00817F15"/>
    <w:rsid w:val="0082008B"/>
    <w:rsid w:val="00820FAA"/>
    <w:rsid w:val="00820FF4"/>
    <w:rsid w:val="0082154D"/>
    <w:rsid w:val="0082193F"/>
    <w:rsid w:val="00821D2F"/>
    <w:rsid w:val="008221A7"/>
    <w:rsid w:val="008225C1"/>
    <w:rsid w:val="00822AC0"/>
    <w:rsid w:val="008233C3"/>
    <w:rsid w:val="0082345D"/>
    <w:rsid w:val="00823707"/>
    <w:rsid w:val="00823875"/>
    <w:rsid w:val="008238AA"/>
    <w:rsid w:val="00823D20"/>
    <w:rsid w:val="0082421F"/>
    <w:rsid w:val="0082431F"/>
    <w:rsid w:val="008243C3"/>
    <w:rsid w:val="008246C6"/>
    <w:rsid w:val="0082473B"/>
    <w:rsid w:val="00824C55"/>
    <w:rsid w:val="00824F48"/>
    <w:rsid w:val="00825272"/>
    <w:rsid w:val="00825328"/>
    <w:rsid w:val="00825778"/>
    <w:rsid w:val="00825826"/>
    <w:rsid w:val="00825880"/>
    <w:rsid w:val="00825CF6"/>
    <w:rsid w:val="00825DF6"/>
    <w:rsid w:val="00827955"/>
    <w:rsid w:val="00827DB2"/>
    <w:rsid w:val="008305D3"/>
    <w:rsid w:val="00830B3C"/>
    <w:rsid w:val="00830C99"/>
    <w:rsid w:val="00831A44"/>
    <w:rsid w:val="00831B2E"/>
    <w:rsid w:val="00831F09"/>
    <w:rsid w:val="008323B0"/>
    <w:rsid w:val="0083268A"/>
    <w:rsid w:val="00832BEC"/>
    <w:rsid w:val="00832D4D"/>
    <w:rsid w:val="00833366"/>
    <w:rsid w:val="008335B0"/>
    <w:rsid w:val="00833686"/>
    <w:rsid w:val="008340A0"/>
    <w:rsid w:val="00834492"/>
    <w:rsid w:val="00834554"/>
    <w:rsid w:val="0083456D"/>
    <w:rsid w:val="008347BC"/>
    <w:rsid w:val="00835181"/>
    <w:rsid w:val="00835441"/>
    <w:rsid w:val="0083569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B82"/>
    <w:rsid w:val="00845C63"/>
    <w:rsid w:val="00845E63"/>
    <w:rsid w:val="00845FB6"/>
    <w:rsid w:val="00847FC2"/>
    <w:rsid w:val="008500B2"/>
    <w:rsid w:val="008502DB"/>
    <w:rsid w:val="00850655"/>
    <w:rsid w:val="008509F6"/>
    <w:rsid w:val="00850F0A"/>
    <w:rsid w:val="00851279"/>
    <w:rsid w:val="008513C3"/>
    <w:rsid w:val="00851704"/>
    <w:rsid w:val="00851BD3"/>
    <w:rsid w:val="0085238D"/>
    <w:rsid w:val="00852D0D"/>
    <w:rsid w:val="00853073"/>
    <w:rsid w:val="008532F5"/>
    <w:rsid w:val="008539E0"/>
    <w:rsid w:val="00853BAD"/>
    <w:rsid w:val="00853E61"/>
    <w:rsid w:val="00853EAE"/>
    <w:rsid w:val="0085453C"/>
    <w:rsid w:val="00854A23"/>
    <w:rsid w:val="00854DCB"/>
    <w:rsid w:val="00855312"/>
    <w:rsid w:val="0085587F"/>
    <w:rsid w:val="00856245"/>
    <w:rsid w:val="0085634B"/>
    <w:rsid w:val="00856DBF"/>
    <w:rsid w:val="00857B50"/>
    <w:rsid w:val="00857C48"/>
    <w:rsid w:val="00860251"/>
    <w:rsid w:val="008607EB"/>
    <w:rsid w:val="00860A31"/>
    <w:rsid w:val="00860FF9"/>
    <w:rsid w:val="00861049"/>
    <w:rsid w:val="008612E6"/>
    <w:rsid w:val="008615DF"/>
    <w:rsid w:val="008617F9"/>
    <w:rsid w:val="00861BA5"/>
    <w:rsid w:val="00861D68"/>
    <w:rsid w:val="00862A3A"/>
    <w:rsid w:val="00862D2C"/>
    <w:rsid w:val="00863503"/>
    <w:rsid w:val="008635B8"/>
    <w:rsid w:val="00863CEE"/>
    <w:rsid w:val="00864296"/>
    <w:rsid w:val="00864667"/>
    <w:rsid w:val="00864927"/>
    <w:rsid w:val="008655EB"/>
    <w:rsid w:val="00865C66"/>
    <w:rsid w:val="00865CC1"/>
    <w:rsid w:val="00865CF1"/>
    <w:rsid w:val="00865D40"/>
    <w:rsid w:val="00866016"/>
    <w:rsid w:val="008661A9"/>
    <w:rsid w:val="008662D8"/>
    <w:rsid w:val="00866359"/>
    <w:rsid w:val="0086678D"/>
    <w:rsid w:val="00866B3D"/>
    <w:rsid w:val="00866B86"/>
    <w:rsid w:val="00866E90"/>
    <w:rsid w:val="00867088"/>
    <w:rsid w:val="008670CE"/>
    <w:rsid w:val="008679BE"/>
    <w:rsid w:val="00867A82"/>
    <w:rsid w:val="00867AAA"/>
    <w:rsid w:val="00867FF9"/>
    <w:rsid w:val="00870830"/>
    <w:rsid w:val="00870A9E"/>
    <w:rsid w:val="00870B23"/>
    <w:rsid w:val="00870DE3"/>
    <w:rsid w:val="00870F1C"/>
    <w:rsid w:val="00871437"/>
    <w:rsid w:val="00871954"/>
    <w:rsid w:val="00871A78"/>
    <w:rsid w:val="00871CBC"/>
    <w:rsid w:val="00871FE9"/>
    <w:rsid w:val="00872158"/>
    <w:rsid w:val="008722EC"/>
    <w:rsid w:val="008725A0"/>
    <w:rsid w:val="008728D5"/>
    <w:rsid w:val="00872A01"/>
    <w:rsid w:val="00872C32"/>
    <w:rsid w:val="00872C78"/>
    <w:rsid w:val="00872DBA"/>
    <w:rsid w:val="008738BC"/>
    <w:rsid w:val="00873D5D"/>
    <w:rsid w:val="00873F80"/>
    <w:rsid w:val="00873F90"/>
    <w:rsid w:val="00874221"/>
    <w:rsid w:val="008751D9"/>
    <w:rsid w:val="008757ED"/>
    <w:rsid w:val="00875A1A"/>
    <w:rsid w:val="00875AC2"/>
    <w:rsid w:val="00875E8E"/>
    <w:rsid w:val="00876254"/>
    <w:rsid w:val="008765DF"/>
    <w:rsid w:val="00876657"/>
    <w:rsid w:val="00876B47"/>
    <w:rsid w:val="00877AE3"/>
    <w:rsid w:val="00877C1A"/>
    <w:rsid w:val="00877EC6"/>
    <w:rsid w:val="008800F9"/>
    <w:rsid w:val="00880281"/>
    <w:rsid w:val="0088032A"/>
    <w:rsid w:val="008804D2"/>
    <w:rsid w:val="008811B3"/>
    <w:rsid w:val="0088195E"/>
    <w:rsid w:val="008819A2"/>
    <w:rsid w:val="00881C6C"/>
    <w:rsid w:val="00881F0E"/>
    <w:rsid w:val="0088259E"/>
    <w:rsid w:val="00882D65"/>
    <w:rsid w:val="00883080"/>
    <w:rsid w:val="00883782"/>
    <w:rsid w:val="00884189"/>
    <w:rsid w:val="0088489B"/>
    <w:rsid w:val="00884F30"/>
    <w:rsid w:val="0088513C"/>
    <w:rsid w:val="008851BD"/>
    <w:rsid w:val="00885850"/>
    <w:rsid w:val="00885A4F"/>
    <w:rsid w:val="00885FA2"/>
    <w:rsid w:val="0088639D"/>
    <w:rsid w:val="008866DF"/>
    <w:rsid w:val="00886B09"/>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770"/>
    <w:rsid w:val="00893F7A"/>
    <w:rsid w:val="00894291"/>
    <w:rsid w:val="00894C1A"/>
    <w:rsid w:val="00895369"/>
    <w:rsid w:val="00895484"/>
    <w:rsid w:val="0089595A"/>
    <w:rsid w:val="00895C48"/>
    <w:rsid w:val="00895D19"/>
    <w:rsid w:val="00895F2E"/>
    <w:rsid w:val="00895FD6"/>
    <w:rsid w:val="00896389"/>
    <w:rsid w:val="008964CF"/>
    <w:rsid w:val="0089654B"/>
    <w:rsid w:val="00896652"/>
    <w:rsid w:val="0089736C"/>
    <w:rsid w:val="008973A2"/>
    <w:rsid w:val="008979CE"/>
    <w:rsid w:val="00897C2F"/>
    <w:rsid w:val="00897D12"/>
    <w:rsid w:val="00897EDA"/>
    <w:rsid w:val="008A0294"/>
    <w:rsid w:val="008A0635"/>
    <w:rsid w:val="008A0A71"/>
    <w:rsid w:val="008A0A90"/>
    <w:rsid w:val="008A1106"/>
    <w:rsid w:val="008A1490"/>
    <w:rsid w:val="008A1F81"/>
    <w:rsid w:val="008A232C"/>
    <w:rsid w:val="008A2856"/>
    <w:rsid w:val="008A2888"/>
    <w:rsid w:val="008A2B34"/>
    <w:rsid w:val="008A2BD1"/>
    <w:rsid w:val="008A2F82"/>
    <w:rsid w:val="008A3311"/>
    <w:rsid w:val="008A347F"/>
    <w:rsid w:val="008A36DF"/>
    <w:rsid w:val="008A4205"/>
    <w:rsid w:val="008A42F5"/>
    <w:rsid w:val="008A4797"/>
    <w:rsid w:val="008A5860"/>
    <w:rsid w:val="008A5A01"/>
    <w:rsid w:val="008A5BD7"/>
    <w:rsid w:val="008A5BF2"/>
    <w:rsid w:val="008A6021"/>
    <w:rsid w:val="008A63FE"/>
    <w:rsid w:val="008A6418"/>
    <w:rsid w:val="008A6719"/>
    <w:rsid w:val="008A6D87"/>
    <w:rsid w:val="008A70C1"/>
    <w:rsid w:val="008A7485"/>
    <w:rsid w:val="008A7613"/>
    <w:rsid w:val="008A7B1B"/>
    <w:rsid w:val="008A7EC6"/>
    <w:rsid w:val="008B004A"/>
    <w:rsid w:val="008B01C4"/>
    <w:rsid w:val="008B058D"/>
    <w:rsid w:val="008B0B48"/>
    <w:rsid w:val="008B0CC7"/>
    <w:rsid w:val="008B171A"/>
    <w:rsid w:val="008B17BA"/>
    <w:rsid w:val="008B1957"/>
    <w:rsid w:val="008B1B3D"/>
    <w:rsid w:val="008B1CCE"/>
    <w:rsid w:val="008B1D3A"/>
    <w:rsid w:val="008B1E7A"/>
    <w:rsid w:val="008B1F8F"/>
    <w:rsid w:val="008B230F"/>
    <w:rsid w:val="008B28B7"/>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1E48"/>
    <w:rsid w:val="008C234C"/>
    <w:rsid w:val="008C23C2"/>
    <w:rsid w:val="008C29C7"/>
    <w:rsid w:val="008C2B3A"/>
    <w:rsid w:val="008C2BA3"/>
    <w:rsid w:val="008C2DD6"/>
    <w:rsid w:val="008C34A4"/>
    <w:rsid w:val="008C390E"/>
    <w:rsid w:val="008C3B6A"/>
    <w:rsid w:val="008C3D92"/>
    <w:rsid w:val="008C3DAB"/>
    <w:rsid w:val="008C4800"/>
    <w:rsid w:val="008C5724"/>
    <w:rsid w:val="008C5C8F"/>
    <w:rsid w:val="008C5DA8"/>
    <w:rsid w:val="008C5DE5"/>
    <w:rsid w:val="008C5E74"/>
    <w:rsid w:val="008C6009"/>
    <w:rsid w:val="008C632B"/>
    <w:rsid w:val="008C6381"/>
    <w:rsid w:val="008C6A03"/>
    <w:rsid w:val="008C6BB3"/>
    <w:rsid w:val="008C7440"/>
    <w:rsid w:val="008C7D15"/>
    <w:rsid w:val="008D0020"/>
    <w:rsid w:val="008D05C3"/>
    <w:rsid w:val="008D07E0"/>
    <w:rsid w:val="008D12D8"/>
    <w:rsid w:val="008D1438"/>
    <w:rsid w:val="008D16BB"/>
    <w:rsid w:val="008D1F6D"/>
    <w:rsid w:val="008D227F"/>
    <w:rsid w:val="008D22BF"/>
    <w:rsid w:val="008D24F0"/>
    <w:rsid w:val="008D2BED"/>
    <w:rsid w:val="008D30AC"/>
    <w:rsid w:val="008D38BC"/>
    <w:rsid w:val="008D4336"/>
    <w:rsid w:val="008D49C2"/>
    <w:rsid w:val="008D4A4D"/>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D6"/>
    <w:rsid w:val="008E2FF2"/>
    <w:rsid w:val="008E3AB8"/>
    <w:rsid w:val="008E3FE0"/>
    <w:rsid w:val="008E4139"/>
    <w:rsid w:val="008E4316"/>
    <w:rsid w:val="008E4438"/>
    <w:rsid w:val="008E4646"/>
    <w:rsid w:val="008E47E5"/>
    <w:rsid w:val="008E4865"/>
    <w:rsid w:val="008E4B69"/>
    <w:rsid w:val="008E4C7A"/>
    <w:rsid w:val="008E4D24"/>
    <w:rsid w:val="008E4F58"/>
    <w:rsid w:val="008E52EA"/>
    <w:rsid w:val="008E57DF"/>
    <w:rsid w:val="008E5897"/>
    <w:rsid w:val="008E5A9E"/>
    <w:rsid w:val="008E5C70"/>
    <w:rsid w:val="008E6385"/>
    <w:rsid w:val="008E6A3B"/>
    <w:rsid w:val="008E6DDC"/>
    <w:rsid w:val="008E6E9B"/>
    <w:rsid w:val="008E6FB0"/>
    <w:rsid w:val="008E76A2"/>
    <w:rsid w:val="008E7B23"/>
    <w:rsid w:val="008E7D32"/>
    <w:rsid w:val="008F0378"/>
    <w:rsid w:val="008F0C91"/>
    <w:rsid w:val="008F0CF2"/>
    <w:rsid w:val="008F0EC9"/>
    <w:rsid w:val="008F0EFF"/>
    <w:rsid w:val="008F0F7F"/>
    <w:rsid w:val="008F1301"/>
    <w:rsid w:val="008F26B8"/>
    <w:rsid w:val="008F2BBE"/>
    <w:rsid w:val="008F31F6"/>
    <w:rsid w:val="008F3585"/>
    <w:rsid w:val="008F3676"/>
    <w:rsid w:val="008F36D3"/>
    <w:rsid w:val="008F438A"/>
    <w:rsid w:val="008F4479"/>
    <w:rsid w:val="008F4C9A"/>
    <w:rsid w:val="008F5012"/>
    <w:rsid w:val="008F51CA"/>
    <w:rsid w:val="008F52BA"/>
    <w:rsid w:val="008F6267"/>
    <w:rsid w:val="008F6360"/>
    <w:rsid w:val="008F64A7"/>
    <w:rsid w:val="008F658C"/>
    <w:rsid w:val="008F66BD"/>
    <w:rsid w:val="008F6D7C"/>
    <w:rsid w:val="008F6DD5"/>
    <w:rsid w:val="008F7B59"/>
    <w:rsid w:val="008F7CA7"/>
    <w:rsid w:val="008F7D4F"/>
    <w:rsid w:val="008F7FF1"/>
    <w:rsid w:val="009004D0"/>
    <w:rsid w:val="00900617"/>
    <w:rsid w:val="00900C97"/>
    <w:rsid w:val="00900ECB"/>
    <w:rsid w:val="00900F15"/>
    <w:rsid w:val="00901128"/>
    <w:rsid w:val="009015CA"/>
    <w:rsid w:val="00901632"/>
    <w:rsid w:val="0090188C"/>
    <w:rsid w:val="00901C81"/>
    <w:rsid w:val="009022A1"/>
    <w:rsid w:val="00902C48"/>
    <w:rsid w:val="0090377D"/>
    <w:rsid w:val="00903AC1"/>
    <w:rsid w:val="00903AC2"/>
    <w:rsid w:val="00903E2C"/>
    <w:rsid w:val="00903E57"/>
    <w:rsid w:val="009046A3"/>
    <w:rsid w:val="00904EE0"/>
    <w:rsid w:val="00904F3C"/>
    <w:rsid w:val="009051C7"/>
    <w:rsid w:val="00905D39"/>
    <w:rsid w:val="0090602D"/>
    <w:rsid w:val="00906240"/>
    <w:rsid w:val="0090686E"/>
    <w:rsid w:val="00906C01"/>
    <w:rsid w:val="00906CF2"/>
    <w:rsid w:val="00906DD4"/>
    <w:rsid w:val="009076D4"/>
    <w:rsid w:val="0090787D"/>
    <w:rsid w:val="00907F74"/>
    <w:rsid w:val="0091006C"/>
    <w:rsid w:val="00910148"/>
    <w:rsid w:val="00910228"/>
    <w:rsid w:val="0091035B"/>
    <w:rsid w:val="009104F4"/>
    <w:rsid w:val="00910577"/>
    <w:rsid w:val="009118E4"/>
    <w:rsid w:val="00911AC2"/>
    <w:rsid w:val="009124F8"/>
    <w:rsid w:val="00912BE7"/>
    <w:rsid w:val="00913926"/>
    <w:rsid w:val="00913CD7"/>
    <w:rsid w:val="00913D4B"/>
    <w:rsid w:val="00913DE2"/>
    <w:rsid w:val="00914C01"/>
    <w:rsid w:val="00915178"/>
    <w:rsid w:val="00915508"/>
    <w:rsid w:val="009157E8"/>
    <w:rsid w:val="00915F76"/>
    <w:rsid w:val="00915F80"/>
    <w:rsid w:val="00916164"/>
    <w:rsid w:val="009162F1"/>
    <w:rsid w:val="00916C6B"/>
    <w:rsid w:val="00917084"/>
    <w:rsid w:val="0091756A"/>
    <w:rsid w:val="0091776E"/>
    <w:rsid w:val="0092007F"/>
    <w:rsid w:val="009201B9"/>
    <w:rsid w:val="00920C57"/>
    <w:rsid w:val="00920C63"/>
    <w:rsid w:val="00920E20"/>
    <w:rsid w:val="00920E4A"/>
    <w:rsid w:val="00921204"/>
    <w:rsid w:val="0092169E"/>
    <w:rsid w:val="0092174E"/>
    <w:rsid w:val="00921814"/>
    <w:rsid w:val="00921D17"/>
    <w:rsid w:val="00922057"/>
    <w:rsid w:val="009224BC"/>
    <w:rsid w:val="00922F39"/>
    <w:rsid w:val="009230A4"/>
    <w:rsid w:val="00923E78"/>
    <w:rsid w:val="00924990"/>
    <w:rsid w:val="00924D71"/>
    <w:rsid w:val="0092514C"/>
    <w:rsid w:val="00925EC5"/>
    <w:rsid w:val="00926390"/>
    <w:rsid w:val="0092658F"/>
    <w:rsid w:val="00926A02"/>
    <w:rsid w:val="00926B8A"/>
    <w:rsid w:val="00926F58"/>
    <w:rsid w:val="0092708A"/>
    <w:rsid w:val="009275F6"/>
    <w:rsid w:val="009278F4"/>
    <w:rsid w:val="00927AAD"/>
    <w:rsid w:val="00927C04"/>
    <w:rsid w:val="0093098C"/>
    <w:rsid w:val="00931053"/>
    <w:rsid w:val="009318CA"/>
    <w:rsid w:val="009319FB"/>
    <w:rsid w:val="00931A68"/>
    <w:rsid w:val="00931C23"/>
    <w:rsid w:val="00931EBC"/>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3C3"/>
    <w:rsid w:val="009365B0"/>
    <w:rsid w:val="00936746"/>
    <w:rsid w:val="00936ACE"/>
    <w:rsid w:val="00936CFA"/>
    <w:rsid w:val="0093707A"/>
    <w:rsid w:val="00937560"/>
    <w:rsid w:val="00937AB4"/>
    <w:rsid w:val="0094060A"/>
    <w:rsid w:val="0094060B"/>
    <w:rsid w:val="009407CA"/>
    <w:rsid w:val="00940EED"/>
    <w:rsid w:val="00941846"/>
    <w:rsid w:val="00941B90"/>
    <w:rsid w:val="00941C4C"/>
    <w:rsid w:val="00941D20"/>
    <w:rsid w:val="00941F3A"/>
    <w:rsid w:val="009423BC"/>
    <w:rsid w:val="0094251F"/>
    <w:rsid w:val="009426EE"/>
    <w:rsid w:val="00942C65"/>
    <w:rsid w:val="00942ED6"/>
    <w:rsid w:val="0094377A"/>
    <w:rsid w:val="00943A07"/>
    <w:rsid w:val="00943A65"/>
    <w:rsid w:val="00943C0E"/>
    <w:rsid w:val="00943CC4"/>
    <w:rsid w:val="00943CD5"/>
    <w:rsid w:val="00943DC1"/>
    <w:rsid w:val="00943DE7"/>
    <w:rsid w:val="00944552"/>
    <w:rsid w:val="00944EE7"/>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702"/>
    <w:rsid w:val="00956ED7"/>
    <w:rsid w:val="00957046"/>
    <w:rsid w:val="0095709C"/>
    <w:rsid w:val="009574BB"/>
    <w:rsid w:val="00957B78"/>
    <w:rsid w:val="00960070"/>
    <w:rsid w:val="009600F9"/>
    <w:rsid w:val="0096075D"/>
    <w:rsid w:val="00960777"/>
    <w:rsid w:val="009608CE"/>
    <w:rsid w:val="00960D36"/>
    <w:rsid w:val="0096109C"/>
    <w:rsid w:val="00961691"/>
    <w:rsid w:val="00961738"/>
    <w:rsid w:val="00961834"/>
    <w:rsid w:val="00961A72"/>
    <w:rsid w:val="00961D00"/>
    <w:rsid w:val="009623F7"/>
    <w:rsid w:val="0096245D"/>
    <w:rsid w:val="00962547"/>
    <w:rsid w:val="00962570"/>
    <w:rsid w:val="00962E2E"/>
    <w:rsid w:val="00962F08"/>
    <w:rsid w:val="00963017"/>
    <w:rsid w:val="00963578"/>
    <w:rsid w:val="0096367E"/>
    <w:rsid w:val="00963B65"/>
    <w:rsid w:val="00964669"/>
    <w:rsid w:val="009647A9"/>
    <w:rsid w:val="009647EF"/>
    <w:rsid w:val="00964801"/>
    <w:rsid w:val="00964CEF"/>
    <w:rsid w:val="00965B21"/>
    <w:rsid w:val="00965D84"/>
    <w:rsid w:val="00965DC2"/>
    <w:rsid w:val="00966294"/>
    <w:rsid w:val="00966A21"/>
    <w:rsid w:val="00966E33"/>
    <w:rsid w:val="00967422"/>
    <w:rsid w:val="0097028C"/>
    <w:rsid w:val="009705CE"/>
    <w:rsid w:val="00970EDD"/>
    <w:rsid w:val="00971108"/>
    <w:rsid w:val="00971130"/>
    <w:rsid w:val="009715D2"/>
    <w:rsid w:val="009717C1"/>
    <w:rsid w:val="00971CA1"/>
    <w:rsid w:val="00972593"/>
    <w:rsid w:val="009725CF"/>
    <w:rsid w:val="009725DC"/>
    <w:rsid w:val="00972781"/>
    <w:rsid w:val="009728BD"/>
    <w:rsid w:val="00972BF4"/>
    <w:rsid w:val="00973425"/>
    <w:rsid w:val="00973559"/>
    <w:rsid w:val="00973ACD"/>
    <w:rsid w:val="00973EEA"/>
    <w:rsid w:val="00974181"/>
    <w:rsid w:val="0097422C"/>
    <w:rsid w:val="0097424B"/>
    <w:rsid w:val="0097468A"/>
    <w:rsid w:val="00974808"/>
    <w:rsid w:val="00974BF2"/>
    <w:rsid w:val="009750CB"/>
    <w:rsid w:val="0097537D"/>
    <w:rsid w:val="0097562A"/>
    <w:rsid w:val="0097660A"/>
    <w:rsid w:val="009767B9"/>
    <w:rsid w:val="009768DD"/>
    <w:rsid w:val="00976ACD"/>
    <w:rsid w:val="00976AFD"/>
    <w:rsid w:val="00976BD3"/>
    <w:rsid w:val="00976EF9"/>
    <w:rsid w:val="00977958"/>
    <w:rsid w:val="0098035C"/>
    <w:rsid w:val="009804AC"/>
    <w:rsid w:val="009809C7"/>
    <w:rsid w:val="00980A4F"/>
    <w:rsid w:val="00980B7B"/>
    <w:rsid w:val="00980CF0"/>
    <w:rsid w:val="00980F5D"/>
    <w:rsid w:val="00980FD4"/>
    <w:rsid w:val="0098137C"/>
    <w:rsid w:val="00981483"/>
    <w:rsid w:val="00981528"/>
    <w:rsid w:val="00981A34"/>
    <w:rsid w:val="00981C27"/>
    <w:rsid w:val="009820B9"/>
    <w:rsid w:val="00982683"/>
    <w:rsid w:val="009826AC"/>
    <w:rsid w:val="0098292E"/>
    <w:rsid w:val="009843B1"/>
    <w:rsid w:val="009848EE"/>
    <w:rsid w:val="009849D8"/>
    <w:rsid w:val="00984A20"/>
    <w:rsid w:val="00984F24"/>
    <w:rsid w:val="0098517E"/>
    <w:rsid w:val="0098601A"/>
    <w:rsid w:val="009862EA"/>
    <w:rsid w:val="009867AD"/>
    <w:rsid w:val="00986C68"/>
    <w:rsid w:val="00986CF2"/>
    <w:rsid w:val="00986DF7"/>
    <w:rsid w:val="00987004"/>
    <w:rsid w:val="00987008"/>
    <w:rsid w:val="0098761C"/>
    <w:rsid w:val="00987A67"/>
    <w:rsid w:val="00987AC5"/>
    <w:rsid w:val="00987BC1"/>
    <w:rsid w:val="00987EB5"/>
    <w:rsid w:val="00987FA2"/>
    <w:rsid w:val="0099003A"/>
    <w:rsid w:val="00990403"/>
    <w:rsid w:val="00990666"/>
    <w:rsid w:val="00990A06"/>
    <w:rsid w:val="00990BF6"/>
    <w:rsid w:val="00991508"/>
    <w:rsid w:val="00991655"/>
    <w:rsid w:val="00991B4C"/>
    <w:rsid w:val="00991DF7"/>
    <w:rsid w:val="00991EDE"/>
    <w:rsid w:val="0099283D"/>
    <w:rsid w:val="009934F4"/>
    <w:rsid w:val="0099362F"/>
    <w:rsid w:val="009939D8"/>
    <w:rsid w:val="00993CB9"/>
    <w:rsid w:val="0099455B"/>
    <w:rsid w:val="00994738"/>
    <w:rsid w:val="00994839"/>
    <w:rsid w:val="00994971"/>
    <w:rsid w:val="00995470"/>
    <w:rsid w:val="0099579E"/>
    <w:rsid w:val="00996CBF"/>
    <w:rsid w:val="00997557"/>
    <w:rsid w:val="009977FF"/>
    <w:rsid w:val="009978AF"/>
    <w:rsid w:val="009979A5"/>
    <w:rsid w:val="00997BAA"/>
    <w:rsid w:val="00997C59"/>
    <w:rsid w:val="00997CB9"/>
    <w:rsid w:val="009A001E"/>
    <w:rsid w:val="009A06EC"/>
    <w:rsid w:val="009A08C6"/>
    <w:rsid w:val="009A0A96"/>
    <w:rsid w:val="009A0AD6"/>
    <w:rsid w:val="009A0F2C"/>
    <w:rsid w:val="009A15A4"/>
    <w:rsid w:val="009A1A75"/>
    <w:rsid w:val="009A1D6F"/>
    <w:rsid w:val="009A23C6"/>
    <w:rsid w:val="009A2549"/>
    <w:rsid w:val="009A303E"/>
    <w:rsid w:val="009A355B"/>
    <w:rsid w:val="009A3713"/>
    <w:rsid w:val="009A382A"/>
    <w:rsid w:val="009A399E"/>
    <w:rsid w:val="009A3DEF"/>
    <w:rsid w:val="009A3F10"/>
    <w:rsid w:val="009A3F60"/>
    <w:rsid w:val="009A42D5"/>
    <w:rsid w:val="009A4394"/>
    <w:rsid w:val="009A43DA"/>
    <w:rsid w:val="009A4755"/>
    <w:rsid w:val="009A4CB3"/>
    <w:rsid w:val="009A4FE4"/>
    <w:rsid w:val="009A6185"/>
    <w:rsid w:val="009A658E"/>
    <w:rsid w:val="009A6717"/>
    <w:rsid w:val="009A6BFE"/>
    <w:rsid w:val="009A7EDE"/>
    <w:rsid w:val="009B00C0"/>
    <w:rsid w:val="009B041D"/>
    <w:rsid w:val="009B08B2"/>
    <w:rsid w:val="009B0934"/>
    <w:rsid w:val="009B1260"/>
    <w:rsid w:val="009B1746"/>
    <w:rsid w:val="009B1A40"/>
    <w:rsid w:val="009B1D1C"/>
    <w:rsid w:val="009B1F64"/>
    <w:rsid w:val="009B20EB"/>
    <w:rsid w:val="009B250F"/>
    <w:rsid w:val="009B29A1"/>
    <w:rsid w:val="009B2FB1"/>
    <w:rsid w:val="009B420A"/>
    <w:rsid w:val="009B433D"/>
    <w:rsid w:val="009B4605"/>
    <w:rsid w:val="009B4627"/>
    <w:rsid w:val="009B469B"/>
    <w:rsid w:val="009B4A54"/>
    <w:rsid w:val="009B4C16"/>
    <w:rsid w:val="009B5088"/>
    <w:rsid w:val="009B5300"/>
    <w:rsid w:val="009B554D"/>
    <w:rsid w:val="009B65E7"/>
    <w:rsid w:val="009B6690"/>
    <w:rsid w:val="009B706F"/>
    <w:rsid w:val="009C08A7"/>
    <w:rsid w:val="009C090E"/>
    <w:rsid w:val="009C0B86"/>
    <w:rsid w:val="009C1400"/>
    <w:rsid w:val="009C1C8E"/>
    <w:rsid w:val="009C1CDA"/>
    <w:rsid w:val="009C2DC5"/>
    <w:rsid w:val="009C306A"/>
    <w:rsid w:val="009C3110"/>
    <w:rsid w:val="009C3458"/>
    <w:rsid w:val="009C37FA"/>
    <w:rsid w:val="009C397F"/>
    <w:rsid w:val="009C3AAB"/>
    <w:rsid w:val="009C436A"/>
    <w:rsid w:val="009C44AE"/>
    <w:rsid w:val="009C44F4"/>
    <w:rsid w:val="009C4B6C"/>
    <w:rsid w:val="009C4B96"/>
    <w:rsid w:val="009C4D5D"/>
    <w:rsid w:val="009C516B"/>
    <w:rsid w:val="009C5255"/>
    <w:rsid w:val="009C542E"/>
    <w:rsid w:val="009C56DB"/>
    <w:rsid w:val="009C57C6"/>
    <w:rsid w:val="009C5AEC"/>
    <w:rsid w:val="009C5D95"/>
    <w:rsid w:val="009C6511"/>
    <w:rsid w:val="009C6F77"/>
    <w:rsid w:val="009C716E"/>
    <w:rsid w:val="009C7620"/>
    <w:rsid w:val="009C7DE5"/>
    <w:rsid w:val="009C7F47"/>
    <w:rsid w:val="009D0038"/>
    <w:rsid w:val="009D0137"/>
    <w:rsid w:val="009D03DF"/>
    <w:rsid w:val="009D0E71"/>
    <w:rsid w:val="009D0F90"/>
    <w:rsid w:val="009D0FEA"/>
    <w:rsid w:val="009D12C4"/>
    <w:rsid w:val="009D12FC"/>
    <w:rsid w:val="009D259D"/>
    <w:rsid w:val="009D29EB"/>
    <w:rsid w:val="009D33A7"/>
    <w:rsid w:val="009D354B"/>
    <w:rsid w:val="009D3897"/>
    <w:rsid w:val="009D39CB"/>
    <w:rsid w:val="009D3A3D"/>
    <w:rsid w:val="009D42B8"/>
    <w:rsid w:val="009D4651"/>
    <w:rsid w:val="009D4A93"/>
    <w:rsid w:val="009D4C40"/>
    <w:rsid w:val="009D58C3"/>
    <w:rsid w:val="009D607B"/>
    <w:rsid w:val="009D6F71"/>
    <w:rsid w:val="009D71F2"/>
    <w:rsid w:val="009D73C6"/>
    <w:rsid w:val="009D77CF"/>
    <w:rsid w:val="009D7D4D"/>
    <w:rsid w:val="009E0F78"/>
    <w:rsid w:val="009E1C12"/>
    <w:rsid w:val="009E20E8"/>
    <w:rsid w:val="009E238A"/>
    <w:rsid w:val="009E2CB8"/>
    <w:rsid w:val="009E30A7"/>
    <w:rsid w:val="009E33CD"/>
    <w:rsid w:val="009E36B5"/>
    <w:rsid w:val="009E37CF"/>
    <w:rsid w:val="009E3E38"/>
    <w:rsid w:val="009E468B"/>
    <w:rsid w:val="009E4790"/>
    <w:rsid w:val="009E47EB"/>
    <w:rsid w:val="009E51D2"/>
    <w:rsid w:val="009E559C"/>
    <w:rsid w:val="009E5DAA"/>
    <w:rsid w:val="009E5E28"/>
    <w:rsid w:val="009E615C"/>
    <w:rsid w:val="009E688B"/>
    <w:rsid w:val="009E71D9"/>
    <w:rsid w:val="009E732E"/>
    <w:rsid w:val="009E74EE"/>
    <w:rsid w:val="009E77A0"/>
    <w:rsid w:val="009E7BA0"/>
    <w:rsid w:val="009E7D46"/>
    <w:rsid w:val="009F023A"/>
    <w:rsid w:val="009F10D7"/>
    <w:rsid w:val="009F1443"/>
    <w:rsid w:val="009F1505"/>
    <w:rsid w:val="009F19F0"/>
    <w:rsid w:val="009F1B88"/>
    <w:rsid w:val="009F1BB3"/>
    <w:rsid w:val="009F1ED6"/>
    <w:rsid w:val="009F22CF"/>
    <w:rsid w:val="009F282D"/>
    <w:rsid w:val="009F28B0"/>
    <w:rsid w:val="009F29BC"/>
    <w:rsid w:val="009F2A98"/>
    <w:rsid w:val="009F395D"/>
    <w:rsid w:val="009F3DB9"/>
    <w:rsid w:val="009F3DE6"/>
    <w:rsid w:val="009F41AF"/>
    <w:rsid w:val="009F42FA"/>
    <w:rsid w:val="009F448D"/>
    <w:rsid w:val="009F485A"/>
    <w:rsid w:val="009F4878"/>
    <w:rsid w:val="009F4915"/>
    <w:rsid w:val="009F4AE5"/>
    <w:rsid w:val="009F4C5A"/>
    <w:rsid w:val="009F5364"/>
    <w:rsid w:val="009F5405"/>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D76"/>
    <w:rsid w:val="00A00FFD"/>
    <w:rsid w:val="00A010A8"/>
    <w:rsid w:val="00A01901"/>
    <w:rsid w:val="00A01C02"/>
    <w:rsid w:val="00A01FB6"/>
    <w:rsid w:val="00A02B69"/>
    <w:rsid w:val="00A02BB0"/>
    <w:rsid w:val="00A0377D"/>
    <w:rsid w:val="00A03EE3"/>
    <w:rsid w:val="00A03FC8"/>
    <w:rsid w:val="00A04190"/>
    <w:rsid w:val="00A0450E"/>
    <w:rsid w:val="00A04530"/>
    <w:rsid w:val="00A045BE"/>
    <w:rsid w:val="00A0497C"/>
    <w:rsid w:val="00A04B5E"/>
    <w:rsid w:val="00A04C5C"/>
    <w:rsid w:val="00A05522"/>
    <w:rsid w:val="00A05581"/>
    <w:rsid w:val="00A05816"/>
    <w:rsid w:val="00A05D4E"/>
    <w:rsid w:val="00A061C1"/>
    <w:rsid w:val="00A068E4"/>
    <w:rsid w:val="00A06943"/>
    <w:rsid w:val="00A069A6"/>
    <w:rsid w:val="00A06A31"/>
    <w:rsid w:val="00A070BA"/>
    <w:rsid w:val="00A07124"/>
    <w:rsid w:val="00A073F6"/>
    <w:rsid w:val="00A0748E"/>
    <w:rsid w:val="00A1100A"/>
    <w:rsid w:val="00A1125F"/>
    <w:rsid w:val="00A11FB0"/>
    <w:rsid w:val="00A12918"/>
    <w:rsid w:val="00A12C28"/>
    <w:rsid w:val="00A12CBF"/>
    <w:rsid w:val="00A13C51"/>
    <w:rsid w:val="00A13E54"/>
    <w:rsid w:val="00A13F4F"/>
    <w:rsid w:val="00A141A0"/>
    <w:rsid w:val="00A14D5D"/>
    <w:rsid w:val="00A14F66"/>
    <w:rsid w:val="00A152AE"/>
    <w:rsid w:val="00A15C68"/>
    <w:rsid w:val="00A15D97"/>
    <w:rsid w:val="00A16258"/>
    <w:rsid w:val="00A16566"/>
    <w:rsid w:val="00A167D3"/>
    <w:rsid w:val="00A16994"/>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032"/>
    <w:rsid w:val="00A245D8"/>
    <w:rsid w:val="00A24613"/>
    <w:rsid w:val="00A247CB"/>
    <w:rsid w:val="00A24A47"/>
    <w:rsid w:val="00A24BA6"/>
    <w:rsid w:val="00A250BA"/>
    <w:rsid w:val="00A25270"/>
    <w:rsid w:val="00A25408"/>
    <w:rsid w:val="00A25419"/>
    <w:rsid w:val="00A2556E"/>
    <w:rsid w:val="00A25E5F"/>
    <w:rsid w:val="00A25ED7"/>
    <w:rsid w:val="00A26441"/>
    <w:rsid w:val="00A2693A"/>
    <w:rsid w:val="00A26AA3"/>
    <w:rsid w:val="00A26DE4"/>
    <w:rsid w:val="00A26DE7"/>
    <w:rsid w:val="00A26E82"/>
    <w:rsid w:val="00A26F6C"/>
    <w:rsid w:val="00A278C5"/>
    <w:rsid w:val="00A27E9F"/>
    <w:rsid w:val="00A302E7"/>
    <w:rsid w:val="00A304BC"/>
    <w:rsid w:val="00A30CF3"/>
    <w:rsid w:val="00A30D89"/>
    <w:rsid w:val="00A30ECA"/>
    <w:rsid w:val="00A30F61"/>
    <w:rsid w:val="00A31510"/>
    <w:rsid w:val="00A31E95"/>
    <w:rsid w:val="00A32566"/>
    <w:rsid w:val="00A329CB"/>
    <w:rsid w:val="00A32BB5"/>
    <w:rsid w:val="00A334A2"/>
    <w:rsid w:val="00A33761"/>
    <w:rsid w:val="00A33788"/>
    <w:rsid w:val="00A3397C"/>
    <w:rsid w:val="00A33C87"/>
    <w:rsid w:val="00A33E1B"/>
    <w:rsid w:val="00A33E77"/>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02C"/>
    <w:rsid w:val="00A411E6"/>
    <w:rsid w:val="00A41623"/>
    <w:rsid w:val="00A4172D"/>
    <w:rsid w:val="00A41E92"/>
    <w:rsid w:val="00A42525"/>
    <w:rsid w:val="00A425CE"/>
    <w:rsid w:val="00A42BF1"/>
    <w:rsid w:val="00A4337F"/>
    <w:rsid w:val="00A43476"/>
    <w:rsid w:val="00A43CFE"/>
    <w:rsid w:val="00A43E3D"/>
    <w:rsid w:val="00A445B5"/>
    <w:rsid w:val="00A44B32"/>
    <w:rsid w:val="00A44BCD"/>
    <w:rsid w:val="00A44CB7"/>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4E5"/>
    <w:rsid w:val="00A5478D"/>
    <w:rsid w:val="00A54BDF"/>
    <w:rsid w:val="00A54D34"/>
    <w:rsid w:val="00A55108"/>
    <w:rsid w:val="00A5513B"/>
    <w:rsid w:val="00A551F0"/>
    <w:rsid w:val="00A5547C"/>
    <w:rsid w:val="00A55B66"/>
    <w:rsid w:val="00A56044"/>
    <w:rsid w:val="00A561F1"/>
    <w:rsid w:val="00A5645D"/>
    <w:rsid w:val="00A5659A"/>
    <w:rsid w:val="00A56782"/>
    <w:rsid w:val="00A56AF6"/>
    <w:rsid w:val="00A56DE0"/>
    <w:rsid w:val="00A57265"/>
    <w:rsid w:val="00A5760D"/>
    <w:rsid w:val="00A5764E"/>
    <w:rsid w:val="00A579E2"/>
    <w:rsid w:val="00A57CD0"/>
    <w:rsid w:val="00A60818"/>
    <w:rsid w:val="00A609A6"/>
    <w:rsid w:val="00A60E72"/>
    <w:rsid w:val="00A60FD6"/>
    <w:rsid w:val="00A61309"/>
    <w:rsid w:val="00A617D4"/>
    <w:rsid w:val="00A61955"/>
    <w:rsid w:val="00A61B34"/>
    <w:rsid w:val="00A61C55"/>
    <w:rsid w:val="00A61DC9"/>
    <w:rsid w:val="00A61E45"/>
    <w:rsid w:val="00A62153"/>
    <w:rsid w:val="00A6293F"/>
    <w:rsid w:val="00A62AE7"/>
    <w:rsid w:val="00A62E95"/>
    <w:rsid w:val="00A63207"/>
    <w:rsid w:val="00A63D70"/>
    <w:rsid w:val="00A63EDC"/>
    <w:rsid w:val="00A63F73"/>
    <w:rsid w:val="00A6468B"/>
    <w:rsid w:val="00A646FC"/>
    <w:rsid w:val="00A647DE"/>
    <w:rsid w:val="00A650B3"/>
    <w:rsid w:val="00A650CC"/>
    <w:rsid w:val="00A651FB"/>
    <w:rsid w:val="00A663E7"/>
    <w:rsid w:val="00A668F9"/>
    <w:rsid w:val="00A6727F"/>
    <w:rsid w:val="00A6740D"/>
    <w:rsid w:val="00A67489"/>
    <w:rsid w:val="00A6761B"/>
    <w:rsid w:val="00A678A5"/>
    <w:rsid w:val="00A67985"/>
    <w:rsid w:val="00A67B5C"/>
    <w:rsid w:val="00A67F75"/>
    <w:rsid w:val="00A70725"/>
    <w:rsid w:val="00A70F06"/>
    <w:rsid w:val="00A714EC"/>
    <w:rsid w:val="00A715AE"/>
    <w:rsid w:val="00A71731"/>
    <w:rsid w:val="00A71852"/>
    <w:rsid w:val="00A722EF"/>
    <w:rsid w:val="00A7291B"/>
    <w:rsid w:val="00A72CA4"/>
    <w:rsid w:val="00A7354C"/>
    <w:rsid w:val="00A73CDE"/>
    <w:rsid w:val="00A73DA0"/>
    <w:rsid w:val="00A73F51"/>
    <w:rsid w:val="00A74196"/>
    <w:rsid w:val="00A747C7"/>
    <w:rsid w:val="00A747DA"/>
    <w:rsid w:val="00A74AEB"/>
    <w:rsid w:val="00A74EE8"/>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7E5"/>
    <w:rsid w:val="00A8085D"/>
    <w:rsid w:val="00A813D6"/>
    <w:rsid w:val="00A81CDA"/>
    <w:rsid w:val="00A81D58"/>
    <w:rsid w:val="00A8245B"/>
    <w:rsid w:val="00A829D1"/>
    <w:rsid w:val="00A83419"/>
    <w:rsid w:val="00A836D6"/>
    <w:rsid w:val="00A838EE"/>
    <w:rsid w:val="00A83F23"/>
    <w:rsid w:val="00A8474B"/>
    <w:rsid w:val="00A84A0D"/>
    <w:rsid w:val="00A84E1D"/>
    <w:rsid w:val="00A84F86"/>
    <w:rsid w:val="00A85113"/>
    <w:rsid w:val="00A852F1"/>
    <w:rsid w:val="00A85565"/>
    <w:rsid w:val="00A85722"/>
    <w:rsid w:val="00A85C2C"/>
    <w:rsid w:val="00A86728"/>
    <w:rsid w:val="00A87704"/>
    <w:rsid w:val="00A878AB"/>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7A3"/>
    <w:rsid w:val="00A96E67"/>
    <w:rsid w:val="00A974F4"/>
    <w:rsid w:val="00A97567"/>
    <w:rsid w:val="00A97585"/>
    <w:rsid w:val="00A97798"/>
    <w:rsid w:val="00A97818"/>
    <w:rsid w:val="00A97A4C"/>
    <w:rsid w:val="00AA002A"/>
    <w:rsid w:val="00AA0116"/>
    <w:rsid w:val="00AA01F9"/>
    <w:rsid w:val="00AA06AF"/>
    <w:rsid w:val="00AA12DE"/>
    <w:rsid w:val="00AA13E2"/>
    <w:rsid w:val="00AA172B"/>
    <w:rsid w:val="00AA1B70"/>
    <w:rsid w:val="00AA26C7"/>
    <w:rsid w:val="00AA2987"/>
    <w:rsid w:val="00AA2BD4"/>
    <w:rsid w:val="00AA2CCA"/>
    <w:rsid w:val="00AA2F6F"/>
    <w:rsid w:val="00AA347A"/>
    <w:rsid w:val="00AA3792"/>
    <w:rsid w:val="00AA37DC"/>
    <w:rsid w:val="00AA3BCD"/>
    <w:rsid w:val="00AA427C"/>
    <w:rsid w:val="00AA4465"/>
    <w:rsid w:val="00AA4F9C"/>
    <w:rsid w:val="00AA5052"/>
    <w:rsid w:val="00AA516B"/>
    <w:rsid w:val="00AA5278"/>
    <w:rsid w:val="00AA635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1F8B"/>
    <w:rsid w:val="00AB2413"/>
    <w:rsid w:val="00AB2C31"/>
    <w:rsid w:val="00AB2DE3"/>
    <w:rsid w:val="00AB2E1B"/>
    <w:rsid w:val="00AB3550"/>
    <w:rsid w:val="00AB3816"/>
    <w:rsid w:val="00AB39AD"/>
    <w:rsid w:val="00AB4199"/>
    <w:rsid w:val="00AB48BE"/>
    <w:rsid w:val="00AB50D0"/>
    <w:rsid w:val="00AB54EB"/>
    <w:rsid w:val="00AB605E"/>
    <w:rsid w:val="00AB67AC"/>
    <w:rsid w:val="00AB6A64"/>
    <w:rsid w:val="00AB6E70"/>
    <w:rsid w:val="00AB7B85"/>
    <w:rsid w:val="00AC0AB8"/>
    <w:rsid w:val="00AC0BA3"/>
    <w:rsid w:val="00AC179D"/>
    <w:rsid w:val="00AC1B90"/>
    <w:rsid w:val="00AC1C2D"/>
    <w:rsid w:val="00AC1F8B"/>
    <w:rsid w:val="00AC2327"/>
    <w:rsid w:val="00AC27C3"/>
    <w:rsid w:val="00AC287E"/>
    <w:rsid w:val="00AC2A87"/>
    <w:rsid w:val="00AC2BCE"/>
    <w:rsid w:val="00AC311F"/>
    <w:rsid w:val="00AC31C6"/>
    <w:rsid w:val="00AC3492"/>
    <w:rsid w:val="00AC38D0"/>
    <w:rsid w:val="00AC4076"/>
    <w:rsid w:val="00AC4506"/>
    <w:rsid w:val="00AC494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9EF"/>
    <w:rsid w:val="00AD0AB8"/>
    <w:rsid w:val="00AD0D1E"/>
    <w:rsid w:val="00AD0FF2"/>
    <w:rsid w:val="00AD1517"/>
    <w:rsid w:val="00AD1617"/>
    <w:rsid w:val="00AD178A"/>
    <w:rsid w:val="00AD1A6A"/>
    <w:rsid w:val="00AD1B5F"/>
    <w:rsid w:val="00AD1D00"/>
    <w:rsid w:val="00AD1EDA"/>
    <w:rsid w:val="00AD2285"/>
    <w:rsid w:val="00AD2A43"/>
    <w:rsid w:val="00AD2CCF"/>
    <w:rsid w:val="00AD36A8"/>
    <w:rsid w:val="00AD3771"/>
    <w:rsid w:val="00AD3782"/>
    <w:rsid w:val="00AD3CF4"/>
    <w:rsid w:val="00AD3D83"/>
    <w:rsid w:val="00AD405C"/>
    <w:rsid w:val="00AD41FE"/>
    <w:rsid w:val="00AD43A9"/>
    <w:rsid w:val="00AD445C"/>
    <w:rsid w:val="00AD4771"/>
    <w:rsid w:val="00AD50F8"/>
    <w:rsid w:val="00AD5499"/>
    <w:rsid w:val="00AD5537"/>
    <w:rsid w:val="00AD58DF"/>
    <w:rsid w:val="00AD6173"/>
    <w:rsid w:val="00AD61AF"/>
    <w:rsid w:val="00AD641B"/>
    <w:rsid w:val="00AD645B"/>
    <w:rsid w:val="00AD64C0"/>
    <w:rsid w:val="00AD6617"/>
    <w:rsid w:val="00AD6A0A"/>
    <w:rsid w:val="00AD6A8E"/>
    <w:rsid w:val="00AD6BE2"/>
    <w:rsid w:val="00AD6D56"/>
    <w:rsid w:val="00AD722F"/>
    <w:rsid w:val="00AD7AE4"/>
    <w:rsid w:val="00AD7B70"/>
    <w:rsid w:val="00AE0081"/>
    <w:rsid w:val="00AE00B3"/>
    <w:rsid w:val="00AE092E"/>
    <w:rsid w:val="00AE0996"/>
    <w:rsid w:val="00AE0CA0"/>
    <w:rsid w:val="00AE192E"/>
    <w:rsid w:val="00AE1AFB"/>
    <w:rsid w:val="00AE26E6"/>
    <w:rsid w:val="00AE29AA"/>
    <w:rsid w:val="00AE2D36"/>
    <w:rsid w:val="00AE314F"/>
    <w:rsid w:val="00AE3A0B"/>
    <w:rsid w:val="00AE3FAB"/>
    <w:rsid w:val="00AE4B1D"/>
    <w:rsid w:val="00AE4E3E"/>
    <w:rsid w:val="00AE4E5E"/>
    <w:rsid w:val="00AE4EF5"/>
    <w:rsid w:val="00AE4FA2"/>
    <w:rsid w:val="00AE511E"/>
    <w:rsid w:val="00AE54D3"/>
    <w:rsid w:val="00AE56D0"/>
    <w:rsid w:val="00AE5BAB"/>
    <w:rsid w:val="00AE602E"/>
    <w:rsid w:val="00AE609A"/>
    <w:rsid w:val="00AE61CC"/>
    <w:rsid w:val="00AE61DD"/>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91D"/>
    <w:rsid w:val="00AF1EE5"/>
    <w:rsid w:val="00AF1F2A"/>
    <w:rsid w:val="00AF2321"/>
    <w:rsid w:val="00AF28AA"/>
    <w:rsid w:val="00AF2F66"/>
    <w:rsid w:val="00AF35CD"/>
    <w:rsid w:val="00AF3E2C"/>
    <w:rsid w:val="00AF3FBF"/>
    <w:rsid w:val="00AF5387"/>
    <w:rsid w:val="00AF555A"/>
    <w:rsid w:val="00AF5AC5"/>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CD8"/>
    <w:rsid w:val="00B03DCA"/>
    <w:rsid w:val="00B04FC0"/>
    <w:rsid w:val="00B05251"/>
    <w:rsid w:val="00B05544"/>
    <w:rsid w:val="00B057E1"/>
    <w:rsid w:val="00B05862"/>
    <w:rsid w:val="00B05B52"/>
    <w:rsid w:val="00B05F3D"/>
    <w:rsid w:val="00B0600F"/>
    <w:rsid w:val="00B060E4"/>
    <w:rsid w:val="00B0612D"/>
    <w:rsid w:val="00B06172"/>
    <w:rsid w:val="00B061FA"/>
    <w:rsid w:val="00B069BA"/>
    <w:rsid w:val="00B069EC"/>
    <w:rsid w:val="00B06C0B"/>
    <w:rsid w:val="00B06E5E"/>
    <w:rsid w:val="00B06FA8"/>
    <w:rsid w:val="00B07893"/>
    <w:rsid w:val="00B078A7"/>
    <w:rsid w:val="00B078B9"/>
    <w:rsid w:val="00B07DAD"/>
    <w:rsid w:val="00B07EA3"/>
    <w:rsid w:val="00B07EBB"/>
    <w:rsid w:val="00B07EBE"/>
    <w:rsid w:val="00B10339"/>
    <w:rsid w:val="00B1109B"/>
    <w:rsid w:val="00B11256"/>
    <w:rsid w:val="00B1135D"/>
    <w:rsid w:val="00B11EA0"/>
    <w:rsid w:val="00B11F63"/>
    <w:rsid w:val="00B11F7C"/>
    <w:rsid w:val="00B12226"/>
    <w:rsid w:val="00B1224A"/>
    <w:rsid w:val="00B1287A"/>
    <w:rsid w:val="00B1351F"/>
    <w:rsid w:val="00B13A3B"/>
    <w:rsid w:val="00B13B68"/>
    <w:rsid w:val="00B13C14"/>
    <w:rsid w:val="00B13D30"/>
    <w:rsid w:val="00B141CD"/>
    <w:rsid w:val="00B14234"/>
    <w:rsid w:val="00B143B8"/>
    <w:rsid w:val="00B152FB"/>
    <w:rsid w:val="00B159E3"/>
    <w:rsid w:val="00B15A8B"/>
    <w:rsid w:val="00B15BB4"/>
    <w:rsid w:val="00B1654C"/>
    <w:rsid w:val="00B16B8A"/>
    <w:rsid w:val="00B16C65"/>
    <w:rsid w:val="00B1700E"/>
    <w:rsid w:val="00B1747A"/>
    <w:rsid w:val="00B17C50"/>
    <w:rsid w:val="00B17DA1"/>
    <w:rsid w:val="00B206EF"/>
    <w:rsid w:val="00B207DA"/>
    <w:rsid w:val="00B20B52"/>
    <w:rsid w:val="00B20DD4"/>
    <w:rsid w:val="00B213AB"/>
    <w:rsid w:val="00B21645"/>
    <w:rsid w:val="00B21BD1"/>
    <w:rsid w:val="00B21FAA"/>
    <w:rsid w:val="00B226AF"/>
    <w:rsid w:val="00B2289C"/>
    <w:rsid w:val="00B23144"/>
    <w:rsid w:val="00B23250"/>
    <w:rsid w:val="00B238A8"/>
    <w:rsid w:val="00B24C68"/>
    <w:rsid w:val="00B24DFE"/>
    <w:rsid w:val="00B256E6"/>
    <w:rsid w:val="00B258EB"/>
    <w:rsid w:val="00B2590D"/>
    <w:rsid w:val="00B25D77"/>
    <w:rsid w:val="00B2694C"/>
    <w:rsid w:val="00B26B31"/>
    <w:rsid w:val="00B27021"/>
    <w:rsid w:val="00B27174"/>
    <w:rsid w:val="00B27322"/>
    <w:rsid w:val="00B273A5"/>
    <w:rsid w:val="00B273FA"/>
    <w:rsid w:val="00B27B8E"/>
    <w:rsid w:val="00B30128"/>
    <w:rsid w:val="00B301F9"/>
    <w:rsid w:val="00B30362"/>
    <w:rsid w:val="00B30401"/>
    <w:rsid w:val="00B30478"/>
    <w:rsid w:val="00B30B92"/>
    <w:rsid w:val="00B311D0"/>
    <w:rsid w:val="00B31A0C"/>
    <w:rsid w:val="00B32119"/>
    <w:rsid w:val="00B3214C"/>
    <w:rsid w:val="00B32AE2"/>
    <w:rsid w:val="00B331B8"/>
    <w:rsid w:val="00B332FB"/>
    <w:rsid w:val="00B334B9"/>
    <w:rsid w:val="00B33504"/>
    <w:rsid w:val="00B338DF"/>
    <w:rsid w:val="00B33B99"/>
    <w:rsid w:val="00B33CF3"/>
    <w:rsid w:val="00B340AC"/>
    <w:rsid w:val="00B343B8"/>
    <w:rsid w:val="00B34B38"/>
    <w:rsid w:val="00B35026"/>
    <w:rsid w:val="00B351FA"/>
    <w:rsid w:val="00B35976"/>
    <w:rsid w:val="00B35CC2"/>
    <w:rsid w:val="00B35FD2"/>
    <w:rsid w:val="00B36526"/>
    <w:rsid w:val="00B36784"/>
    <w:rsid w:val="00B36EBB"/>
    <w:rsid w:val="00B36EEE"/>
    <w:rsid w:val="00B37E64"/>
    <w:rsid w:val="00B40B8F"/>
    <w:rsid w:val="00B413EB"/>
    <w:rsid w:val="00B416BF"/>
    <w:rsid w:val="00B41D09"/>
    <w:rsid w:val="00B41DE7"/>
    <w:rsid w:val="00B41E8C"/>
    <w:rsid w:val="00B42000"/>
    <w:rsid w:val="00B4219E"/>
    <w:rsid w:val="00B4222A"/>
    <w:rsid w:val="00B4235B"/>
    <w:rsid w:val="00B424D1"/>
    <w:rsid w:val="00B42653"/>
    <w:rsid w:val="00B42720"/>
    <w:rsid w:val="00B42F59"/>
    <w:rsid w:val="00B44140"/>
    <w:rsid w:val="00B4522E"/>
    <w:rsid w:val="00B45667"/>
    <w:rsid w:val="00B456A1"/>
    <w:rsid w:val="00B458A9"/>
    <w:rsid w:val="00B45B4A"/>
    <w:rsid w:val="00B45CEB"/>
    <w:rsid w:val="00B4637F"/>
    <w:rsid w:val="00B470BE"/>
    <w:rsid w:val="00B479D7"/>
    <w:rsid w:val="00B47A93"/>
    <w:rsid w:val="00B47B66"/>
    <w:rsid w:val="00B47E1D"/>
    <w:rsid w:val="00B5005C"/>
    <w:rsid w:val="00B500E8"/>
    <w:rsid w:val="00B518F3"/>
    <w:rsid w:val="00B51983"/>
    <w:rsid w:val="00B51C77"/>
    <w:rsid w:val="00B51D63"/>
    <w:rsid w:val="00B52125"/>
    <w:rsid w:val="00B521D8"/>
    <w:rsid w:val="00B529C9"/>
    <w:rsid w:val="00B53EB3"/>
    <w:rsid w:val="00B54014"/>
    <w:rsid w:val="00B542AC"/>
    <w:rsid w:val="00B5452F"/>
    <w:rsid w:val="00B54544"/>
    <w:rsid w:val="00B54B07"/>
    <w:rsid w:val="00B54D39"/>
    <w:rsid w:val="00B5510B"/>
    <w:rsid w:val="00B552FD"/>
    <w:rsid w:val="00B564EE"/>
    <w:rsid w:val="00B56648"/>
    <w:rsid w:val="00B571FD"/>
    <w:rsid w:val="00B60022"/>
    <w:rsid w:val="00B60381"/>
    <w:rsid w:val="00B60489"/>
    <w:rsid w:val="00B606AA"/>
    <w:rsid w:val="00B609E6"/>
    <w:rsid w:val="00B60E47"/>
    <w:rsid w:val="00B60FDD"/>
    <w:rsid w:val="00B611D8"/>
    <w:rsid w:val="00B612D5"/>
    <w:rsid w:val="00B6170D"/>
    <w:rsid w:val="00B61924"/>
    <w:rsid w:val="00B62055"/>
    <w:rsid w:val="00B6217D"/>
    <w:rsid w:val="00B6237D"/>
    <w:rsid w:val="00B62480"/>
    <w:rsid w:val="00B62C3E"/>
    <w:rsid w:val="00B62E4E"/>
    <w:rsid w:val="00B62F5F"/>
    <w:rsid w:val="00B63E20"/>
    <w:rsid w:val="00B63E42"/>
    <w:rsid w:val="00B64044"/>
    <w:rsid w:val="00B64174"/>
    <w:rsid w:val="00B642F9"/>
    <w:rsid w:val="00B648C8"/>
    <w:rsid w:val="00B6553C"/>
    <w:rsid w:val="00B65647"/>
    <w:rsid w:val="00B6579D"/>
    <w:rsid w:val="00B65C40"/>
    <w:rsid w:val="00B65D67"/>
    <w:rsid w:val="00B66341"/>
    <w:rsid w:val="00B6698B"/>
    <w:rsid w:val="00B66ADA"/>
    <w:rsid w:val="00B66B62"/>
    <w:rsid w:val="00B67334"/>
    <w:rsid w:val="00B67410"/>
    <w:rsid w:val="00B67505"/>
    <w:rsid w:val="00B677EE"/>
    <w:rsid w:val="00B67A2F"/>
    <w:rsid w:val="00B67D47"/>
    <w:rsid w:val="00B7054E"/>
    <w:rsid w:val="00B705D6"/>
    <w:rsid w:val="00B707B6"/>
    <w:rsid w:val="00B70A6C"/>
    <w:rsid w:val="00B71405"/>
    <w:rsid w:val="00B7141B"/>
    <w:rsid w:val="00B71629"/>
    <w:rsid w:val="00B718A6"/>
    <w:rsid w:val="00B71D7E"/>
    <w:rsid w:val="00B71F82"/>
    <w:rsid w:val="00B7210F"/>
    <w:rsid w:val="00B723BE"/>
    <w:rsid w:val="00B72565"/>
    <w:rsid w:val="00B72677"/>
    <w:rsid w:val="00B72949"/>
    <w:rsid w:val="00B72BE4"/>
    <w:rsid w:val="00B73800"/>
    <w:rsid w:val="00B73B2F"/>
    <w:rsid w:val="00B73FDE"/>
    <w:rsid w:val="00B740B4"/>
    <w:rsid w:val="00B74179"/>
    <w:rsid w:val="00B742B4"/>
    <w:rsid w:val="00B74EB9"/>
    <w:rsid w:val="00B75030"/>
    <w:rsid w:val="00B75132"/>
    <w:rsid w:val="00B756A9"/>
    <w:rsid w:val="00B764EC"/>
    <w:rsid w:val="00B7675A"/>
    <w:rsid w:val="00B76A3C"/>
    <w:rsid w:val="00B773D0"/>
    <w:rsid w:val="00B7784C"/>
    <w:rsid w:val="00B77A83"/>
    <w:rsid w:val="00B77C47"/>
    <w:rsid w:val="00B8063F"/>
    <w:rsid w:val="00B8090A"/>
    <w:rsid w:val="00B80C85"/>
    <w:rsid w:val="00B810FF"/>
    <w:rsid w:val="00B81681"/>
    <w:rsid w:val="00B81E60"/>
    <w:rsid w:val="00B8253B"/>
    <w:rsid w:val="00B82749"/>
    <w:rsid w:val="00B82E41"/>
    <w:rsid w:val="00B836DC"/>
    <w:rsid w:val="00B83AEA"/>
    <w:rsid w:val="00B84083"/>
    <w:rsid w:val="00B84D92"/>
    <w:rsid w:val="00B85236"/>
    <w:rsid w:val="00B8564E"/>
    <w:rsid w:val="00B859A3"/>
    <w:rsid w:val="00B85AF3"/>
    <w:rsid w:val="00B860AC"/>
    <w:rsid w:val="00B8632C"/>
    <w:rsid w:val="00B868B6"/>
    <w:rsid w:val="00B871C7"/>
    <w:rsid w:val="00B8778F"/>
    <w:rsid w:val="00B87D7B"/>
    <w:rsid w:val="00B903AB"/>
    <w:rsid w:val="00B90D10"/>
    <w:rsid w:val="00B90E2A"/>
    <w:rsid w:val="00B90F62"/>
    <w:rsid w:val="00B90F71"/>
    <w:rsid w:val="00B91166"/>
    <w:rsid w:val="00B9118A"/>
    <w:rsid w:val="00B912DB"/>
    <w:rsid w:val="00B91489"/>
    <w:rsid w:val="00B91B59"/>
    <w:rsid w:val="00B91D63"/>
    <w:rsid w:val="00B91E7B"/>
    <w:rsid w:val="00B9273B"/>
    <w:rsid w:val="00B92756"/>
    <w:rsid w:val="00B93079"/>
    <w:rsid w:val="00B9317F"/>
    <w:rsid w:val="00B931C3"/>
    <w:rsid w:val="00B94807"/>
    <w:rsid w:val="00B9482C"/>
    <w:rsid w:val="00B94CAE"/>
    <w:rsid w:val="00B952AA"/>
    <w:rsid w:val="00B95BEF"/>
    <w:rsid w:val="00B95CB4"/>
    <w:rsid w:val="00B961D3"/>
    <w:rsid w:val="00B96402"/>
    <w:rsid w:val="00B969A9"/>
    <w:rsid w:val="00B96AB0"/>
    <w:rsid w:val="00B97470"/>
    <w:rsid w:val="00B9751E"/>
    <w:rsid w:val="00B97B93"/>
    <w:rsid w:val="00B97D5A"/>
    <w:rsid w:val="00B97EE2"/>
    <w:rsid w:val="00B97F4F"/>
    <w:rsid w:val="00BA0B1D"/>
    <w:rsid w:val="00BA0DB8"/>
    <w:rsid w:val="00BA12A1"/>
    <w:rsid w:val="00BA138A"/>
    <w:rsid w:val="00BA13D8"/>
    <w:rsid w:val="00BA1746"/>
    <w:rsid w:val="00BA17B2"/>
    <w:rsid w:val="00BA1E6F"/>
    <w:rsid w:val="00BA202A"/>
    <w:rsid w:val="00BA20A4"/>
    <w:rsid w:val="00BA22BB"/>
    <w:rsid w:val="00BA2881"/>
    <w:rsid w:val="00BA29F2"/>
    <w:rsid w:val="00BA2C2A"/>
    <w:rsid w:val="00BA2F48"/>
    <w:rsid w:val="00BA325A"/>
    <w:rsid w:val="00BA3874"/>
    <w:rsid w:val="00BA39D7"/>
    <w:rsid w:val="00BA4876"/>
    <w:rsid w:val="00BA4B48"/>
    <w:rsid w:val="00BA524F"/>
    <w:rsid w:val="00BA536C"/>
    <w:rsid w:val="00BA54F0"/>
    <w:rsid w:val="00BA5900"/>
    <w:rsid w:val="00BA630A"/>
    <w:rsid w:val="00BA64D3"/>
    <w:rsid w:val="00BA71BE"/>
    <w:rsid w:val="00BA7458"/>
    <w:rsid w:val="00BA784A"/>
    <w:rsid w:val="00BA7FAC"/>
    <w:rsid w:val="00BA7FDA"/>
    <w:rsid w:val="00BB065E"/>
    <w:rsid w:val="00BB0841"/>
    <w:rsid w:val="00BB0C12"/>
    <w:rsid w:val="00BB0F47"/>
    <w:rsid w:val="00BB10CB"/>
    <w:rsid w:val="00BB1777"/>
    <w:rsid w:val="00BB1878"/>
    <w:rsid w:val="00BB19B1"/>
    <w:rsid w:val="00BB19F8"/>
    <w:rsid w:val="00BB1E96"/>
    <w:rsid w:val="00BB21C3"/>
    <w:rsid w:val="00BB2755"/>
    <w:rsid w:val="00BB289F"/>
    <w:rsid w:val="00BB28E8"/>
    <w:rsid w:val="00BB2A3D"/>
    <w:rsid w:val="00BB2C4F"/>
    <w:rsid w:val="00BB381D"/>
    <w:rsid w:val="00BB398A"/>
    <w:rsid w:val="00BB3992"/>
    <w:rsid w:val="00BB3A8E"/>
    <w:rsid w:val="00BB3CD8"/>
    <w:rsid w:val="00BB3ECC"/>
    <w:rsid w:val="00BB3F07"/>
    <w:rsid w:val="00BB4991"/>
    <w:rsid w:val="00BB4A37"/>
    <w:rsid w:val="00BB50AB"/>
    <w:rsid w:val="00BB5657"/>
    <w:rsid w:val="00BB56CC"/>
    <w:rsid w:val="00BB5AD7"/>
    <w:rsid w:val="00BB5B25"/>
    <w:rsid w:val="00BB5B74"/>
    <w:rsid w:val="00BB5E58"/>
    <w:rsid w:val="00BB651A"/>
    <w:rsid w:val="00BB674C"/>
    <w:rsid w:val="00BB7DE1"/>
    <w:rsid w:val="00BC01DA"/>
    <w:rsid w:val="00BC039C"/>
    <w:rsid w:val="00BC17EF"/>
    <w:rsid w:val="00BC1D45"/>
    <w:rsid w:val="00BC1EE7"/>
    <w:rsid w:val="00BC1FBB"/>
    <w:rsid w:val="00BC23C2"/>
    <w:rsid w:val="00BC2748"/>
    <w:rsid w:val="00BC29D0"/>
    <w:rsid w:val="00BC2C1D"/>
    <w:rsid w:val="00BC2CF4"/>
    <w:rsid w:val="00BC38C6"/>
    <w:rsid w:val="00BC3E9A"/>
    <w:rsid w:val="00BC43EA"/>
    <w:rsid w:val="00BC475A"/>
    <w:rsid w:val="00BC48D6"/>
    <w:rsid w:val="00BC4BBA"/>
    <w:rsid w:val="00BC4D55"/>
    <w:rsid w:val="00BC4DF7"/>
    <w:rsid w:val="00BC56B1"/>
    <w:rsid w:val="00BC5815"/>
    <w:rsid w:val="00BC5CCD"/>
    <w:rsid w:val="00BC5FA8"/>
    <w:rsid w:val="00BC63E7"/>
    <w:rsid w:val="00BC6536"/>
    <w:rsid w:val="00BC68E7"/>
    <w:rsid w:val="00BC69DC"/>
    <w:rsid w:val="00BC76F6"/>
    <w:rsid w:val="00BC7E7C"/>
    <w:rsid w:val="00BD06B7"/>
    <w:rsid w:val="00BD08DD"/>
    <w:rsid w:val="00BD110D"/>
    <w:rsid w:val="00BD1485"/>
    <w:rsid w:val="00BD16C3"/>
    <w:rsid w:val="00BD1C16"/>
    <w:rsid w:val="00BD1D39"/>
    <w:rsid w:val="00BD21B5"/>
    <w:rsid w:val="00BD21DF"/>
    <w:rsid w:val="00BD2831"/>
    <w:rsid w:val="00BD2FA0"/>
    <w:rsid w:val="00BD3099"/>
    <w:rsid w:val="00BD3258"/>
    <w:rsid w:val="00BD3C2D"/>
    <w:rsid w:val="00BD3E78"/>
    <w:rsid w:val="00BD4091"/>
    <w:rsid w:val="00BD4315"/>
    <w:rsid w:val="00BD4502"/>
    <w:rsid w:val="00BD5548"/>
    <w:rsid w:val="00BD5899"/>
    <w:rsid w:val="00BD59B7"/>
    <w:rsid w:val="00BD5A07"/>
    <w:rsid w:val="00BD673C"/>
    <w:rsid w:val="00BD6998"/>
    <w:rsid w:val="00BD76AB"/>
    <w:rsid w:val="00BD772C"/>
    <w:rsid w:val="00BD79CB"/>
    <w:rsid w:val="00BE0292"/>
    <w:rsid w:val="00BE0403"/>
    <w:rsid w:val="00BE1070"/>
    <w:rsid w:val="00BE120F"/>
    <w:rsid w:val="00BE20FA"/>
    <w:rsid w:val="00BE21A0"/>
    <w:rsid w:val="00BE24BB"/>
    <w:rsid w:val="00BE2E65"/>
    <w:rsid w:val="00BE3AC4"/>
    <w:rsid w:val="00BE410F"/>
    <w:rsid w:val="00BE497D"/>
    <w:rsid w:val="00BE4A5A"/>
    <w:rsid w:val="00BE4E6F"/>
    <w:rsid w:val="00BE5265"/>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1A"/>
    <w:rsid w:val="00BF1E38"/>
    <w:rsid w:val="00BF2164"/>
    <w:rsid w:val="00BF23B0"/>
    <w:rsid w:val="00BF264D"/>
    <w:rsid w:val="00BF2C32"/>
    <w:rsid w:val="00BF2EED"/>
    <w:rsid w:val="00BF2FAF"/>
    <w:rsid w:val="00BF30C6"/>
    <w:rsid w:val="00BF3106"/>
    <w:rsid w:val="00BF378C"/>
    <w:rsid w:val="00BF37A9"/>
    <w:rsid w:val="00BF3849"/>
    <w:rsid w:val="00BF3ABF"/>
    <w:rsid w:val="00BF3AC9"/>
    <w:rsid w:val="00BF41A6"/>
    <w:rsid w:val="00BF474B"/>
    <w:rsid w:val="00BF47B7"/>
    <w:rsid w:val="00BF4DAD"/>
    <w:rsid w:val="00BF4FE6"/>
    <w:rsid w:val="00BF55BB"/>
    <w:rsid w:val="00BF5951"/>
    <w:rsid w:val="00BF59A7"/>
    <w:rsid w:val="00BF5D8A"/>
    <w:rsid w:val="00BF5E2A"/>
    <w:rsid w:val="00BF60FE"/>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243"/>
    <w:rsid w:val="00C0236E"/>
    <w:rsid w:val="00C023A4"/>
    <w:rsid w:val="00C02B75"/>
    <w:rsid w:val="00C03133"/>
    <w:rsid w:val="00C031F4"/>
    <w:rsid w:val="00C0382E"/>
    <w:rsid w:val="00C040EC"/>
    <w:rsid w:val="00C041D8"/>
    <w:rsid w:val="00C044C2"/>
    <w:rsid w:val="00C05A64"/>
    <w:rsid w:val="00C066AD"/>
    <w:rsid w:val="00C06A3D"/>
    <w:rsid w:val="00C06B69"/>
    <w:rsid w:val="00C07167"/>
    <w:rsid w:val="00C073F8"/>
    <w:rsid w:val="00C0773C"/>
    <w:rsid w:val="00C07820"/>
    <w:rsid w:val="00C078A5"/>
    <w:rsid w:val="00C07A11"/>
    <w:rsid w:val="00C07C7B"/>
    <w:rsid w:val="00C07EF8"/>
    <w:rsid w:val="00C100B5"/>
    <w:rsid w:val="00C1036A"/>
    <w:rsid w:val="00C1046E"/>
    <w:rsid w:val="00C1052B"/>
    <w:rsid w:val="00C1068C"/>
    <w:rsid w:val="00C10A2D"/>
    <w:rsid w:val="00C10CD3"/>
    <w:rsid w:val="00C10D54"/>
    <w:rsid w:val="00C115D0"/>
    <w:rsid w:val="00C118D8"/>
    <w:rsid w:val="00C11E07"/>
    <w:rsid w:val="00C1232F"/>
    <w:rsid w:val="00C123D0"/>
    <w:rsid w:val="00C132D4"/>
    <w:rsid w:val="00C13433"/>
    <w:rsid w:val="00C134D0"/>
    <w:rsid w:val="00C135BE"/>
    <w:rsid w:val="00C13B2D"/>
    <w:rsid w:val="00C141C8"/>
    <w:rsid w:val="00C14525"/>
    <w:rsid w:val="00C14BD6"/>
    <w:rsid w:val="00C1509F"/>
    <w:rsid w:val="00C150B4"/>
    <w:rsid w:val="00C15217"/>
    <w:rsid w:val="00C154A3"/>
    <w:rsid w:val="00C15B4D"/>
    <w:rsid w:val="00C1615B"/>
    <w:rsid w:val="00C1659A"/>
    <w:rsid w:val="00C1678B"/>
    <w:rsid w:val="00C16AFA"/>
    <w:rsid w:val="00C16B40"/>
    <w:rsid w:val="00C16F7F"/>
    <w:rsid w:val="00C16FE1"/>
    <w:rsid w:val="00C17116"/>
    <w:rsid w:val="00C176D8"/>
    <w:rsid w:val="00C1797C"/>
    <w:rsid w:val="00C179CE"/>
    <w:rsid w:val="00C17C08"/>
    <w:rsid w:val="00C17DAF"/>
    <w:rsid w:val="00C20304"/>
    <w:rsid w:val="00C20B1A"/>
    <w:rsid w:val="00C20B1D"/>
    <w:rsid w:val="00C20B89"/>
    <w:rsid w:val="00C2124B"/>
    <w:rsid w:val="00C21262"/>
    <w:rsid w:val="00C21856"/>
    <w:rsid w:val="00C218F6"/>
    <w:rsid w:val="00C21CD1"/>
    <w:rsid w:val="00C21E0B"/>
    <w:rsid w:val="00C220A4"/>
    <w:rsid w:val="00C220E9"/>
    <w:rsid w:val="00C2219C"/>
    <w:rsid w:val="00C221C4"/>
    <w:rsid w:val="00C224F6"/>
    <w:rsid w:val="00C22D82"/>
    <w:rsid w:val="00C22D8E"/>
    <w:rsid w:val="00C22FF7"/>
    <w:rsid w:val="00C23030"/>
    <w:rsid w:val="00C23141"/>
    <w:rsid w:val="00C232A5"/>
    <w:rsid w:val="00C23708"/>
    <w:rsid w:val="00C2406E"/>
    <w:rsid w:val="00C24429"/>
    <w:rsid w:val="00C24A14"/>
    <w:rsid w:val="00C24C7F"/>
    <w:rsid w:val="00C2508D"/>
    <w:rsid w:val="00C2539C"/>
    <w:rsid w:val="00C25546"/>
    <w:rsid w:val="00C25E02"/>
    <w:rsid w:val="00C265F8"/>
    <w:rsid w:val="00C26660"/>
    <w:rsid w:val="00C26EC1"/>
    <w:rsid w:val="00C2728A"/>
    <w:rsid w:val="00C27601"/>
    <w:rsid w:val="00C277D6"/>
    <w:rsid w:val="00C27886"/>
    <w:rsid w:val="00C27A65"/>
    <w:rsid w:val="00C27DB8"/>
    <w:rsid w:val="00C300F1"/>
    <w:rsid w:val="00C3026D"/>
    <w:rsid w:val="00C30378"/>
    <w:rsid w:val="00C3085B"/>
    <w:rsid w:val="00C30A6E"/>
    <w:rsid w:val="00C31054"/>
    <w:rsid w:val="00C311C0"/>
    <w:rsid w:val="00C3130E"/>
    <w:rsid w:val="00C31DD3"/>
    <w:rsid w:val="00C31E18"/>
    <w:rsid w:val="00C325B8"/>
    <w:rsid w:val="00C32671"/>
    <w:rsid w:val="00C32AE8"/>
    <w:rsid w:val="00C32E4D"/>
    <w:rsid w:val="00C33458"/>
    <w:rsid w:val="00C334C0"/>
    <w:rsid w:val="00C3366A"/>
    <w:rsid w:val="00C33C99"/>
    <w:rsid w:val="00C3431D"/>
    <w:rsid w:val="00C34539"/>
    <w:rsid w:val="00C34D71"/>
    <w:rsid w:val="00C351A7"/>
    <w:rsid w:val="00C35208"/>
    <w:rsid w:val="00C35D28"/>
    <w:rsid w:val="00C361AE"/>
    <w:rsid w:val="00C36878"/>
    <w:rsid w:val="00C36B4B"/>
    <w:rsid w:val="00C36C03"/>
    <w:rsid w:val="00C36EFD"/>
    <w:rsid w:val="00C37054"/>
    <w:rsid w:val="00C37F2F"/>
    <w:rsid w:val="00C40291"/>
    <w:rsid w:val="00C403F3"/>
    <w:rsid w:val="00C40561"/>
    <w:rsid w:val="00C4087F"/>
    <w:rsid w:val="00C40B83"/>
    <w:rsid w:val="00C40CDB"/>
    <w:rsid w:val="00C40EFE"/>
    <w:rsid w:val="00C4173B"/>
    <w:rsid w:val="00C418FF"/>
    <w:rsid w:val="00C41948"/>
    <w:rsid w:val="00C41969"/>
    <w:rsid w:val="00C41A6D"/>
    <w:rsid w:val="00C41EB4"/>
    <w:rsid w:val="00C4267E"/>
    <w:rsid w:val="00C428A9"/>
    <w:rsid w:val="00C428FF"/>
    <w:rsid w:val="00C42BB3"/>
    <w:rsid w:val="00C4305A"/>
    <w:rsid w:val="00C4314A"/>
    <w:rsid w:val="00C43473"/>
    <w:rsid w:val="00C43482"/>
    <w:rsid w:val="00C43552"/>
    <w:rsid w:val="00C43B16"/>
    <w:rsid w:val="00C43F27"/>
    <w:rsid w:val="00C442CA"/>
    <w:rsid w:val="00C443A2"/>
    <w:rsid w:val="00C446EC"/>
    <w:rsid w:val="00C451D4"/>
    <w:rsid w:val="00C4550A"/>
    <w:rsid w:val="00C4564A"/>
    <w:rsid w:val="00C4578A"/>
    <w:rsid w:val="00C45928"/>
    <w:rsid w:val="00C45B03"/>
    <w:rsid w:val="00C45F5D"/>
    <w:rsid w:val="00C4602F"/>
    <w:rsid w:val="00C4695D"/>
    <w:rsid w:val="00C469ED"/>
    <w:rsid w:val="00C46B1E"/>
    <w:rsid w:val="00C47DD6"/>
    <w:rsid w:val="00C47F87"/>
    <w:rsid w:val="00C50983"/>
    <w:rsid w:val="00C50C83"/>
    <w:rsid w:val="00C50CFD"/>
    <w:rsid w:val="00C50DD8"/>
    <w:rsid w:val="00C51156"/>
    <w:rsid w:val="00C5156C"/>
    <w:rsid w:val="00C51B15"/>
    <w:rsid w:val="00C51BBB"/>
    <w:rsid w:val="00C51BBD"/>
    <w:rsid w:val="00C51CA4"/>
    <w:rsid w:val="00C51D34"/>
    <w:rsid w:val="00C51DD7"/>
    <w:rsid w:val="00C523C3"/>
    <w:rsid w:val="00C5258C"/>
    <w:rsid w:val="00C52DD8"/>
    <w:rsid w:val="00C52F41"/>
    <w:rsid w:val="00C53093"/>
    <w:rsid w:val="00C53101"/>
    <w:rsid w:val="00C533BC"/>
    <w:rsid w:val="00C533FE"/>
    <w:rsid w:val="00C53789"/>
    <w:rsid w:val="00C54339"/>
    <w:rsid w:val="00C5442D"/>
    <w:rsid w:val="00C544EF"/>
    <w:rsid w:val="00C54705"/>
    <w:rsid w:val="00C54B1B"/>
    <w:rsid w:val="00C54E3A"/>
    <w:rsid w:val="00C54F4E"/>
    <w:rsid w:val="00C553CA"/>
    <w:rsid w:val="00C560B6"/>
    <w:rsid w:val="00C563E1"/>
    <w:rsid w:val="00C56B59"/>
    <w:rsid w:val="00C56E32"/>
    <w:rsid w:val="00C60166"/>
    <w:rsid w:val="00C60A8B"/>
    <w:rsid w:val="00C61088"/>
    <w:rsid w:val="00C610AC"/>
    <w:rsid w:val="00C61679"/>
    <w:rsid w:val="00C6184E"/>
    <w:rsid w:val="00C61A5E"/>
    <w:rsid w:val="00C61DE2"/>
    <w:rsid w:val="00C623CA"/>
    <w:rsid w:val="00C624F7"/>
    <w:rsid w:val="00C62514"/>
    <w:rsid w:val="00C62547"/>
    <w:rsid w:val="00C62555"/>
    <w:rsid w:val="00C62B28"/>
    <w:rsid w:val="00C62F9F"/>
    <w:rsid w:val="00C6301F"/>
    <w:rsid w:val="00C63303"/>
    <w:rsid w:val="00C63F7C"/>
    <w:rsid w:val="00C64015"/>
    <w:rsid w:val="00C6416B"/>
    <w:rsid w:val="00C64254"/>
    <w:rsid w:val="00C64DAD"/>
    <w:rsid w:val="00C64F3F"/>
    <w:rsid w:val="00C64F74"/>
    <w:rsid w:val="00C65003"/>
    <w:rsid w:val="00C65228"/>
    <w:rsid w:val="00C6535B"/>
    <w:rsid w:val="00C6535C"/>
    <w:rsid w:val="00C658C0"/>
    <w:rsid w:val="00C65B26"/>
    <w:rsid w:val="00C66707"/>
    <w:rsid w:val="00C66A7A"/>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EC9"/>
    <w:rsid w:val="00C71FF4"/>
    <w:rsid w:val="00C720C0"/>
    <w:rsid w:val="00C726C0"/>
    <w:rsid w:val="00C728B3"/>
    <w:rsid w:val="00C72B53"/>
    <w:rsid w:val="00C72D3E"/>
    <w:rsid w:val="00C733B4"/>
    <w:rsid w:val="00C73531"/>
    <w:rsid w:val="00C738BC"/>
    <w:rsid w:val="00C73F8D"/>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1BB5"/>
    <w:rsid w:val="00C82189"/>
    <w:rsid w:val="00C829EA"/>
    <w:rsid w:val="00C82D0E"/>
    <w:rsid w:val="00C82FE0"/>
    <w:rsid w:val="00C8380A"/>
    <w:rsid w:val="00C83D72"/>
    <w:rsid w:val="00C841A0"/>
    <w:rsid w:val="00C843A3"/>
    <w:rsid w:val="00C846FA"/>
    <w:rsid w:val="00C8498B"/>
    <w:rsid w:val="00C84A59"/>
    <w:rsid w:val="00C84EE4"/>
    <w:rsid w:val="00C85C5F"/>
    <w:rsid w:val="00C85D6C"/>
    <w:rsid w:val="00C85EB6"/>
    <w:rsid w:val="00C8616D"/>
    <w:rsid w:val="00C868B9"/>
    <w:rsid w:val="00C875F7"/>
    <w:rsid w:val="00C877F0"/>
    <w:rsid w:val="00C90130"/>
    <w:rsid w:val="00C902A6"/>
    <w:rsid w:val="00C90425"/>
    <w:rsid w:val="00C90565"/>
    <w:rsid w:val="00C9079C"/>
    <w:rsid w:val="00C90BA4"/>
    <w:rsid w:val="00C90DE5"/>
    <w:rsid w:val="00C90FCD"/>
    <w:rsid w:val="00C912D0"/>
    <w:rsid w:val="00C91962"/>
    <w:rsid w:val="00C91C04"/>
    <w:rsid w:val="00C91DC4"/>
    <w:rsid w:val="00C9225A"/>
    <w:rsid w:val="00C92698"/>
    <w:rsid w:val="00C92919"/>
    <w:rsid w:val="00C9295B"/>
    <w:rsid w:val="00C92A11"/>
    <w:rsid w:val="00C92BA1"/>
    <w:rsid w:val="00C92D50"/>
    <w:rsid w:val="00C930AD"/>
    <w:rsid w:val="00C933D8"/>
    <w:rsid w:val="00C937D7"/>
    <w:rsid w:val="00C9386C"/>
    <w:rsid w:val="00C9480E"/>
    <w:rsid w:val="00C94860"/>
    <w:rsid w:val="00C948EB"/>
    <w:rsid w:val="00C94A2C"/>
    <w:rsid w:val="00C94BDD"/>
    <w:rsid w:val="00C94E61"/>
    <w:rsid w:val="00C95048"/>
    <w:rsid w:val="00C9526C"/>
    <w:rsid w:val="00C952AE"/>
    <w:rsid w:val="00C95BF5"/>
    <w:rsid w:val="00C95D47"/>
    <w:rsid w:val="00C95E3F"/>
    <w:rsid w:val="00C960BB"/>
    <w:rsid w:val="00C962F1"/>
    <w:rsid w:val="00C9666F"/>
    <w:rsid w:val="00C96B3E"/>
    <w:rsid w:val="00C96B7F"/>
    <w:rsid w:val="00C96D68"/>
    <w:rsid w:val="00C96FE7"/>
    <w:rsid w:val="00C974B9"/>
    <w:rsid w:val="00C97A47"/>
    <w:rsid w:val="00C97B84"/>
    <w:rsid w:val="00CA00CA"/>
    <w:rsid w:val="00CA023F"/>
    <w:rsid w:val="00CA0861"/>
    <w:rsid w:val="00CA0AC7"/>
    <w:rsid w:val="00CA14D3"/>
    <w:rsid w:val="00CA172E"/>
    <w:rsid w:val="00CA1BC9"/>
    <w:rsid w:val="00CA1BEF"/>
    <w:rsid w:val="00CA333B"/>
    <w:rsid w:val="00CA3374"/>
    <w:rsid w:val="00CA38EB"/>
    <w:rsid w:val="00CA3C43"/>
    <w:rsid w:val="00CA3EFF"/>
    <w:rsid w:val="00CA3F0C"/>
    <w:rsid w:val="00CA45F7"/>
    <w:rsid w:val="00CA47C4"/>
    <w:rsid w:val="00CA5226"/>
    <w:rsid w:val="00CA53FF"/>
    <w:rsid w:val="00CA5417"/>
    <w:rsid w:val="00CA5745"/>
    <w:rsid w:val="00CA5885"/>
    <w:rsid w:val="00CA5B9B"/>
    <w:rsid w:val="00CA5CA6"/>
    <w:rsid w:val="00CA5EFD"/>
    <w:rsid w:val="00CA5F28"/>
    <w:rsid w:val="00CA6055"/>
    <w:rsid w:val="00CA606F"/>
    <w:rsid w:val="00CA6088"/>
    <w:rsid w:val="00CA6365"/>
    <w:rsid w:val="00CA679B"/>
    <w:rsid w:val="00CA6AD9"/>
    <w:rsid w:val="00CA6F0B"/>
    <w:rsid w:val="00CB01A8"/>
    <w:rsid w:val="00CB066A"/>
    <w:rsid w:val="00CB0BE0"/>
    <w:rsid w:val="00CB1283"/>
    <w:rsid w:val="00CB1AE3"/>
    <w:rsid w:val="00CB21ED"/>
    <w:rsid w:val="00CB2419"/>
    <w:rsid w:val="00CB2BFB"/>
    <w:rsid w:val="00CB2C07"/>
    <w:rsid w:val="00CB2CFE"/>
    <w:rsid w:val="00CB2EE7"/>
    <w:rsid w:val="00CB36F7"/>
    <w:rsid w:val="00CB3C0A"/>
    <w:rsid w:val="00CB3C84"/>
    <w:rsid w:val="00CB50F0"/>
    <w:rsid w:val="00CB512F"/>
    <w:rsid w:val="00CB5299"/>
    <w:rsid w:val="00CB5580"/>
    <w:rsid w:val="00CB59CC"/>
    <w:rsid w:val="00CB5BAA"/>
    <w:rsid w:val="00CB5D96"/>
    <w:rsid w:val="00CB5EE7"/>
    <w:rsid w:val="00CB6175"/>
    <w:rsid w:val="00CB6280"/>
    <w:rsid w:val="00CB6B4B"/>
    <w:rsid w:val="00CB7207"/>
    <w:rsid w:val="00CB76F9"/>
    <w:rsid w:val="00CB7DEE"/>
    <w:rsid w:val="00CB7E2F"/>
    <w:rsid w:val="00CC097C"/>
    <w:rsid w:val="00CC0DCE"/>
    <w:rsid w:val="00CC0DDF"/>
    <w:rsid w:val="00CC0DE5"/>
    <w:rsid w:val="00CC17F4"/>
    <w:rsid w:val="00CC1CFF"/>
    <w:rsid w:val="00CC2569"/>
    <w:rsid w:val="00CC25DA"/>
    <w:rsid w:val="00CC2A8B"/>
    <w:rsid w:val="00CC2DA0"/>
    <w:rsid w:val="00CC3247"/>
    <w:rsid w:val="00CC3707"/>
    <w:rsid w:val="00CC3778"/>
    <w:rsid w:val="00CC381E"/>
    <w:rsid w:val="00CC38B2"/>
    <w:rsid w:val="00CC3B9F"/>
    <w:rsid w:val="00CC431E"/>
    <w:rsid w:val="00CC5056"/>
    <w:rsid w:val="00CC51DA"/>
    <w:rsid w:val="00CC57F7"/>
    <w:rsid w:val="00CC5A36"/>
    <w:rsid w:val="00CC5CEB"/>
    <w:rsid w:val="00CC5F33"/>
    <w:rsid w:val="00CC6179"/>
    <w:rsid w:val="00CC6396"/>
    <w:rsid w:val="00CC63FA"/>
    <w:rsid w:val="00CC6A8E"/>
    <w:rsid w:val="00CC6CCA"/>
    <w:rsid w:val="00CC737B"/>
    <w:rsid w:val="00CC76BB"/>
    <w:rsid w:val="00CC7988"/>
    <w:rsid w:val="00CC7AF1"/>
    <w:rsid w:val="00CC7D41"/>
    <w:rsid w:val="00CC7E8B"/>
    <w:rsid w:val="00CC7F54"/>
    <w:rsid w:val="00CD0387"/>
    <w:rsid w:val="00CD06FC"/>
    <w:rsid w:val="00CD07FA"/>
    <w:rsid w:val="00CD0936"/>
    <w:rsid w:val="00CD0B49"/>
    <w:rsid w:val="00CD0F53"/>
    <w:rsid w:val="00CD1F7E"/>
    <w:rsid w:val="00CD209B"/>
    <w:rsid w:val="00CD24A5"/>
    <w:rsid w:val="00CD2B74"/>
    <w:rsid w:val="00CD2E50"/>
    <w:rsid w:val="00CD31CF"/>
    <w:rsid w:val="00CD3444"/>
    <w:rsid w:val="00CD3A4A"/>
    <w:rsid w:val="00CD3C3F"/>
    <w:rsid w:val="00CD3DB7"/>
    <w:rsid w:val="00CD527D"/>
    <w:rsid w:val="00CD5899"/>
    <w:rsid w:val="00CD5BD9"/>
    <w:rsid w:val="00CD5D6C"/>
    <w:rsid w:val="00CD5E2C"/>
    <w:rsid w:val="00CD6073"/>
    <w:rsid w:val="00CD65F1"/>
    <w:rsid w:val="00CD6623"/>
    <w:rsid w:val="00CD7464"/>
    <w:rsid w:val="00CD7570"/>
    <w:rsid w:val="00CD7F64"/>
    <w:rsid w:val="00CE001D"/>
    <w:rsid w:val="00CE0307"/>
    <w:rsid w:val="00CE18D8"/>
    <w:rsid w:val="00CE1EF5"/>
    <w:rsid w:val="00CE1FAC"/>
    <w:rsid w:val="00CE2070"/>
    <w:rsid w:val="00CE218C"/>
    <w:rsid w:val="00CE21F8"/>
    <w:rsid w:val="00CE234B"/>
    <w:rsid w:val="00CE2C92"/>
    <w:rsid w:val="00CE2CFD"/>
    <w:rsid w:val="00CE3991"/>
    <w:rsid w:val="00CE3EB8"/>
    <w:rsid w:val="00CE4234"/>
    <w:rsid w:val="00CE4C84"/>
    <w:rsid w:val="00CE553B"/>
    <w:rsid w:val="00CE5688"/>
    <w:rsid w:val="00CE58C9"/>
    <w:rsid w:val="00CE58CE"/>
    <w:rsid w:val="00CE5AE6"/>
    <w:rsid w:val="00CE5FF8"/>
    <w:rsid w:val="00CE61DC"/>
    <w:rsid w:val="00CE621A"/>
    <w:rsid w:val="00CE6256"/>
    <w:rsid w:val="00CE6898"/>
    <w:rsid w:val="00CE6930"/>
    <w:rsid w:val="00CE6BB7"/>
    <w:rsid w:val="00CE6C43"/>
    <w:rsid w:val="00CE6E17"/>
    <w:rsid w:val="00CE6F66"/>
    <w:rsid w:val="00CE74AA"/>
    <w:rsid w:val="00CE785E"/>
    <w:rsid w:val="00CF029E"/>
    <w:rsid w:val="00CF10F6"/>
    <w:rsid w:val="00CF1C20"/>
    <w:rsid w:val="00CF2300"/>
    <w:rsid w:val="00CF25A8"/>
    <w:rsid w:val="00CF2E6C"/>
    <w:rsid w:val="00CF3BF1"/>
    <w:rsid w:val="00CF404A"/>
    <w:rsid w:val="00CF478B"/>
    <w:rsid w:val="00CF4A51"/>
    <w:rsid w:val="00CF51DF"/>
    <w:rsid w:val="00CF53AC"/>
    <w:rsid w:val="00CF5CF1"/>
    <w:rsid w:val="00CF5F97"/>
    <w:rsid w:val="00CF61C3"/>
    <w:rsid w:val="00CF63A1"/>
    <w:rsid w:val="00CF64BA"/>
    <w:rsid w:val="00CF6521"/>
    <w:rsid w:val="00CF65C9"/>
    <w:rsid w:val="00CF675D"/>
    <w:rsid w:val="00CF67DF"/>
    <w:rsid w:val="00CF69E7"/>
    <w:rsid w:val="00CF6E25"/>
    <w:rsid w:val="00CF6FAA"/>
    <w:rsid w:val="00CF7A1E"/>
    <w:rsid w:val="00CF7D9C"/>
    <w:rsid w:val="00CF7E12"/>
    <w:rsid w:val="00CF7E6B"/>
    <w:rsid w:val="00CF7F9C"/>
    <w:rsid w:val="00CF7FC6"/>
    <w:rsid w:val="00D0019A"/>
    <w:rsid w:val="00D00319"/>
    <w:rsid w:val="00D00D7F"/>
    <w:rsid w:val="00D00EE9"/>
    <w:rsid w:val="00D01146"/>
    <w:rsid w:val="00D014EE"/>
    <w:rsid w:val="00D017C4"/>
    <w:rsid w:val="00D0196D"/>
    <w:rsid w:val="00D02061"/>
    <w:rsid w:val="00D02175"/>
    <w:rsid w:val="00D03152"/>
    <w:rsid w:val="00D03208"/>
    <w:rsid w:val="00D03A68"/>
    <w:rsid w:val="00D03BEC"/>
    <w:rsid w:val="00D03FDC"/>
    <w:rsid w:val="00D04327"/>
    <w:rsid w:val="00D045A5"/>
    <w:rsid w:val="00D049F2"/>
    <w:rsid w:val="00D0513D"/>
    <w:rsid w:val="00D051B8"/>
    <w:rsid w:val="00D05812"/>
    <w:rsid w:val="00D05840"/>
    <w:rsid w:val="00D05C98"/>
    <w:rsid w:val="00D060C4"/>
    <w:rsid w:val="00D06421"/>
    <w:rsid w:val="00D065A0"/>
    <w:rsid w:val="00D06E65"/>
    <w:rsid w:val="00D06FB6"/>
    <w:rsid w:val="00D073B6"/>
    <w:rsid w:val="00D075D3"/>
    <w:rsid w:val="00D076BE"/>
    <w:rsid w:val="00D07CD9"/>
    <w:rsid w:val="00D07D96"/>
    <w:rsid w:val="00D07F1D"/>
    <w:rsid w:val="00D10394"/>
    <w:rsid w:val="00D10427"/>
    <w:rsid w:val="00D107BE"/>
    <w:rsid w:val="00D10BDA"/>
    <w:rsid w:val="00D10E55"/>
    <w:rsid w:val="00D10EBF"/>
    <w:rsid w:val="00D11094"/>
    <w:rsid w:val="00D11316"/>
    <w:rsid w:val="00D11E4C"/>
    <w:rsid w:val="00D11F62"/>
    <w:rsid w:val="00D121D9"/>
    <w:rsid w:val="00D12C92"/>
    <w:rsid w:val="00D12EA4"/>
    <w:rsid w:val="00D12FF6"/>
    <w:rsid w:val="00D13228"/>
    <w:rsid w:val="00D13816"/>
    <w:rsid w:val="00D13A2E"/>
    <w:rsid w:val="00D13EF8"/>
    <w:rsid w:val="00D147C6"/>
    <w:rsid w:val="00D14D30"/>
    <w:rsid w:val="00D15B65"/>
    <w:rsid w:val="00D163A6"/>
    <w:rsid w:val="00D1717F"/>
    <w:rsid w:val="00D173CB"/>
    <w:rsid w:val="00D17CE9"/>
    <w:rsid w:val="00D17D7A"/>
    <w:rsid w:val="00D20095"/>
    <w:rsid w:val="00D20282"/>
    <w:rsid w:val="00D20EBC"/>
    <w:rsid w:val="00D214C1"/>
    <w:rsid w:val="00D21702"/>
    <w:rsid w:val="00D2175A"/>
    <w:rsid w:val="00D21802"/>
    <w:rsid w:val="00D21957"/>
    <w:rsid w:val="00D22082"/>
    <w:rsid w:val="00D2241E"/>
    <w:rsid w:val="00D2247F"/>
    <w:rsid w:val="00D22942"/>
    <w:rsid w:val="00D22C73"/>
    <w:rsid w:val="00D23622"/>
    <w:rsid w:val="00D23CC5"/>
    <w:rsid w:val="00D24014"/>
    <w:rsid w:val="00D24194"/>
    <w:rsid w:val="00D243EA"/>
    <w:rsid w:val="00D24997"/>
    <w:rsid w:val="00D24B0D"/>
    <w:rsid w:val="00D24F48"/>
    <w:rsid w:val="00D2536C"/>
    <w:rsid w:val="00D25A2F"/>
    <w:rsid w:val="00D26250"/>
    <w:rsid w:val="00D266E8"/>
    <w:rsid w:val="00D26EEB"/>
    <w:rsid w:val="00D27652"/>
    <w:rsid w:val="00D27751"/>
    <w:rsid w:val="00D278B5"/>
    <w:rsid w:val="00D27B4F"/>
    <w:rsid w:val="00D3031C"/>
    <w:rsid w:val="00D31072"/>
    <w:rsid w:val="00D3141C"/>
    <w:rsid w:val="00D3187A"/>
    <w:rsid w:val="00D318A2"/>
    <w:rsid w:val="00D319CF"/>
    <w:rsid w:val="00D3222D"/>
    <w:rsid w:val="00D32720"/>
    <w:rsid w:val="00D32EA0"/>
    <w:rsid w:val="00D332ED"/>
    <w:rsid w:val="00D332FD"/>
    <w:rsid w:val="00D33503"/>
    <w:rsid w:val="00D3389E"/>
    <w:rsid w:val="00D339D9"/>
    <w:rsid w:val="00D33C7D"/>
    <w:rsid w:val="00D33E56"/>
    <w:rsid w:val="00D33EDB"/>
    <w:rsid w:val="00D349AF"/>
    <w:rsid w:val="00D34E45"/>
    <w:rsid w:val="00D3557D"/>
    <w:rsid w:val="00D3566F"/>
    <w:rsid w:val="00D3571E"/>
    <w:rsid w:val="00D357D4"/>
    <w:rsid w:val="00D35F29"/>
    <w:rsid w:val="00D362C8"/>
    <w:rsid w:val="00D36402"/>
    <w:rsid w:val="00D3711A"/>
    <w:rsid w:val="00D37807"/>
    <w:rsid w:val="00D40143"/>
    <w:rsid w:val="00D402F4"/>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39F"/>
    <w:rsid w:val="00D50A79"/>
    <w:rsid w:val="00D50B37"/>
    <w:rsid w:val="00D5179B"/>
    <w:rsid w:val="00D517AB"/>
    <w:rsid w:val="00D51D82"/>
    <w:rsid w:val="00D52061"/>
    <w:rsid w:val="00D5248A"/>
    <w:rsid w:val="00D5261F"/>
    <w:rsid w:val="00D526E7"/>
    <w:rsid w:val="00D52B66"/>
    <w:rsid w:val="00D532E2"/>
    <w:rsid w:val="00D53A42"/>
    <w:rsid w:val="00D542A5"/>
    <w:rsid w:val="00D54356"/>
    <w:rsid w:val="00D54D7C"/>
    <w:rsid w:val="00D552C6"/>
    <w:rsid w:val="00D55709"/>
    <w:rsid w:val="00D5587D"/>
    <w:rsid w:val="00D5592C"/>
    <w:rsid w:val="00D559BD"/>
    <w:rsid w:val="00D55A5C"/>
    <w:rsid w:val="00D55B9F"/>
    <w:rsid w:val="00D55D00"/>
    <w:rsid w:val="00D561DC"/>
    <w:rsid w:val="00D5673E"/>
    <w:rsid w:val="00D568F4"/>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318"/>
    <w:rsid w:val="00D64463"/>
    <w:rsid w:val="00D64481"/>
    <w:rsid w:val="00D64999"/>
    <w:rsid w:val="00D64B33"/>
    <w:rsid w:val="00D64BF1"/>
    <w:rsid w:val="00D64FBC"/>
    <w:rsid w:val="00D65742"/>
    <w:rsid w:val="00D6688B"/>
    <w:rsid w:val="00D669E9"/>
    <w:rsid w:val="00D66A71"/>
    <w:rsid w:val="00D66AD5"/>
    <w:rsid w:val="00D66E11"/>
    <w:rsid w:val="00D6753C"/>
    <w:rsid w:val="00D6778A"/>
    <w:rsid w:val="00D67D7F"/>
    <w:rsid w:val="00D67E6B"/>
    <w:rsid w:val="00D702A6"/>
    <w:rsid w:val="00D70F7F"/>
    <w:rsid w:val="00D711C5"/>
    <w:rsid w:val="00D7120A"/>
    <w:rsid w:val="00D72A72"/>
    <w:rsid w:val="00D72B18"/>
    <w:rsid w:val="00D73069"/>
    <w:rsid w:val="00D731D6"/>
    <w:rsid w:val="00D731EF"/>
    <w:rsid w:val="00D73566"/>
    <w:rsid w:val="00D73B29"/>
    <w:rsid w:val="00D73F78"/>
    <w:rsid w:val="00D7425A"/>
    <w:rsid w:val="00D747CD"/>
    <w:rsid w:val="00D7572C"/>
    <w:rsid w:val="00D757D3"/>
    <w:rsid w:val="00D75943"/>
    <w:rsid w:val="00D75964"/>
    <w:rsid w:val="00D75982"/>
    <w:rsid w:val="00D75DDA"/>
    <w:rsid w:val="00D75EBA"/>
    <w:rsid w:val="00D75FBB"/>
    <w:rsid w:val="00D762DA"/>
    <w:rsid w:val="00D76AA8"/>
    <w:rsid w:val="00D76D56"/>
    <w:rsid w:val="00D76E6A"/>
    <w:rsid w:val="00D76EDA"/>
    <w:rsid w:val="00D7701E"/>
    <w:rsid w:val="00D7706D"/>
    <w:rsid w:val="00D77308"/>
    <w:rsid w:val="00D77474"/>
    <w:rsid w:val="00D77F33"/>
    <w:rsid w:val="00D80394"/>
    <w:rsid w:val="00D80473"/>
    <w:rsid w:val="00D804CD"/>
    <w:rsid w:val="00D8065A"/>
    <w:rsid w:val="00D808F8"/>
    <w:rsid w:val="00D810F5"/>
    <w:rsid w:val="00D81308"/>
    <w:rsid w:val="00D817B1"/>
    <w:rsid w:val="00D81B86"/>
    <w:rsid w:val="00D81D7C"/>
    <w:rsid w:val="00D82221"/>
    <w:rsid w:val="00D8291F"/>
    <w:rsid w:val="00D82CEE"/>
    <w:rsid w:val="00D82E07"/>
    <w:rsid w:val="00D8320A"/>
    <w:rsid w:val="00D83354"/>
    <w:rsid w:val="00D835E2"/>
    <w:rsid w:val="00D83B7A"/>
    <w:rsid w:val="00D84164"/>
    <w:rsid w:val="00D842E7"/>
    <w:rsid w:val="00D85320"/>
    <w:rsid w:val="00D8541A"/>
    <w:rsid w:val="00D854F9"/>
    <w:rsid w:val="00D85F43"/>
    <w:rsid w:val="00D862DB"/>
    <w:rsid w:val="00D86654"/>
    <w:rsid w:val="00D8725B"/>
    <w:rsid w:val="00D8743D"/>
    <w:rsid w:val="00D876D4"/>
    <w:rsid w:val="00D87C77"/>
    <w:rsid w:val="00D87E08"/>
    <w:rsid w:val="00D905A6"/>
    <w:rsid w:val="00D90776"/>
    <w:rsid w:val="00D907B3"/>
    <w:rsid w:val="00D907E8"/>
    <w:rsid w:val="00D90DD5"/>
    <w:rsid w:val="00D90E1B"/>
    <w:rsid w:val="00D90F72"/>
    <w:rsid w:val="00D90F97"/>
    <w:rsid w:val="00D911FE"/>
    <w:rsid w:val="00D915D2"/>
    <w:rsid w:val="00D9179E"/>
    <w:rsid w:val="00D91A38"/>
    <w:rsid w:val="00D91EAB"/>
    <w:rsid w:val="00D922B0"/>
    <w:rsid w:val="00D9232D"/>
    <w:rsid w:val="00D92430"/>
    <w:rsid w:val="00D92C64"/>
    <w:rsid w:val="00D92C7E"/>
    <w:rsid w:val="00D92DF9"/>
    <w:rsid w:val="00D93391"/>
    <w:rsid w:val="00D934ED"/>
    <w:rsid w:val="00D937B2"/>
    <w:rsid w:val="00D93918"/>
    <w:rsid w:val="00D93CC6"/>
    <w:rsid w:val="00D93ECD"/>
    <w:rsid w:val="00D9430F"/>
    <w:rsid w:val="00D94CFA"/>
    <w:rsid w:val="00D94EF7"/>
    <w:rsid w:val="00D95177"/>
    <w:rsid w:val="00D952EE"/>
    <w:rsid w:val="00D955C4"/>
    <w:rsid w:val="00D95B05"/>
    <w:rsid w:val="00D96004"/>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467"/>
    <w:rsid w:val="00DA2F14"/>
    <w:rsid w:val="00DA30BC"/>
    <w:rsid w:val="00DA3499"/>
    <w:rsid w:val="00DA34CD"/>
    <w:rsid w:val="00DA35AB"/>
    <w:rsid w:val="00DA36B7"/>
    <w:rsid w:val="00DA3F0F"/>
    <w:rsid w:val="00DA48DE"/>
    <w:rsid w:val="00DA4BE8"/>
    <w:rsid w:val="00DA4E98"/>
    <w:rsid w:val="00DA51A1"/>
    <w:rsid w:val="00DA5476"/>
    <w:rsid w:val="00DA56A6"/>
    <w:rsid w:val="00DA580C"/>
    <w:rsid w:val="00DA5FDC"/>
    <w:rsid w:val="00DA612E"/>
    <w:rsid w:val="00DA624E"/>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4EA"/>
    <w:rsid w:val="00DB3570"/>
    <w:rsid w:val="00DB3685"/>
    <w:rsid w:val="00DB3C8D"/>
    <w:rsid w:val="00DB3ED0"/>
    <w:rsid w:val="00DB4457"/>
    <w:rsid w:val="00DB44CA"/>
    <w:rsid w:val="00DB4A98"/>
    <w:rsid w:val="00DB57E8"/>
    <w:rsid w:val="00DB5B3E"/>
    <w:rsid w:val="00DB5F0C"/>
    <w:rsid w:val="00DB6256"/>
    <w:rsid w:val="00DB6ADC"/>
    <w:rsid w:val="00DB6BC7"/>
    <w:rsid w:val="00DB7472"/>
    <w:rsid w:val="00DC0E87"/>
    <w:rsid w:val="00DC133D"/>
    <w:rsid w:val="00DC1B06"/>
    <w:rsid w:val="00DC2103"/>
    <w:rsid w:val="00DC217C"/>
    <w:rsid w:val="00DC2336"/>
    <w:rsid w:val="00DC27D3"/>
    <w:rsid w:val="00DC2B7E"/>
    <w:rsid w:val="00DC2E37"/>
    <w:rsid w:val="00DC2FCE"/>
    <w:rsid w:val="00DC3531"/>
    <w:rsid w:val="00DC3F42"/>
    <w:rsid w:val="00DC4383"/>
    <w:rsid w:val="00DC4461"/>
    <w:rsid w:val="00DC46CC"/>
    <w:rsid w:val="00DC478F"/>
    <w:rsid w:val="00DC4832"/>
    <w:rsid w:val="00DC485F"/>
    <w:rsid w:val="00DC4B86"/>
    <w:rsid w:val="00DC4E1A"/>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ADF"/>
    <w:rsid w:val="00DD3C18"/>
    <w:rsid w:val="00DD44A7"/>
    <w:rsid w:val="00DD4739"/>
    <w:rsid w:val="00DD4D45"/>
    <w:rsid w:val="00DD4E6D"/>
    <w:rsid w:val="00DD4E74"/>
    <w:rsid w:val="00DD4F8D"/>
    <w:rsid w:val="00DD537A"/>
    <w:rsid w:val="00DD5556"/>
    <w:rsid w:val="00DD566E"/>
    <w:rsid w:val="00DD61D1"/>
    <w:rsid w:val="00DD6476"/>
    <w:rsid w:val="00DD69F1"/>
    <w:rsid w:val="00DD7F6F"/>
    <w:rsid w:val="00DE0651"/>
    <w:rsid w:val="00DE0781"/>
    <w:rsid w:val="00DE0CB3"/>
    <w:rsid w:val="00DE0E7D"/>
    <w:rsid w:val="00DE1644"/>
    <w:rsid w:val="00DE2AC1"/>
    <w:rsid w:val="00DE2CD1"/>
    <w:rsid w:val="00DE307C"/>
    <w:rsid w:val="00DE3A02"/>
    <w:rsid w:val="00DE3B4F"/>
    <w:rsid w:val="00DE3DC4"/>
    <w:rsid w:val="00DE4312"/>
    <w:rsid w:val="00DE4659"/>
    <w:rsid w:val="00DE524C"/>
    <w:rsid w:val="00DE525C"/>
    <w:rsid w:val="00DE5433"/>
    <w:rsid w:val="00DE5540"/>
    <w:rsid w:val="00DE5C01"/>
    <w:rsid w:val="00DE6027"/>
    <w:rsid w:val="00DE6226"/>
    <w:rsid w:val="00DE69B1"/>
    <w:rsid w:val="00DE6C14"/>
    <w:rsid w:val="00DE6F7D"/>
    <w:rsid w:val="00DE7489"/>
    <w:rsid w:val="00DE7732"/>
    <w:rsid w:val="00DE7DEC"/>
    <w:rsid w:val="00DE7F21"/>
    <w:rsid w:val="00DF0281"/>
    <w:rsid w:val="00DF0598"/>
    <w:rsid w:val="00DF05C8"/>
    <w:rsid w:val="00DF0652"/>
    <w:rsid w:val="00DF07DB"/>
    <w:rsid w:val="00DF088E"/>
    <w:rsid w:val="00DF0901"/>
    <w:rsid w:val="00DF0A6C"/>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144"/>
    <w:rsid w:val="00DF5180"/>
    <w:rsid w:val="00DF5316"/>
    <w:rsid w:val="00DF57FA"/>
    <w:rsid w:val="00DF58D0"/>
    <w:rsid w:val="00DF5C41"/>
    <w:rsid w:val="00DF603B"/>
    <w:rsid w:val="00DF60DF"/>
    <w:rsid w:val="00DF62AB"/>
    <w:rsid w:val="00DF669E"/>
    <w:rsid w:val="00DF6770"/>
    <w:rsid w:val="00DF6BC7"/>
    <w:rsid w:val="00DF7093"/>
    <w:rsid w:val="00DF712F"/>
    <w:rsid w:val="00DF77ED"/>
    <w:rsid w:val="00DF7BD5"/>
    <w:rsid w:val="00E00BBF"/>
    <w:rsid w:val="00E010F8"/>
    <w:rsid w:val="00E012A4"/>
    <w:rsid w:val="00E01653"/>
    <w:rsid w:val="00E017F5"/>
    <w:rsid w:val="00E01B5D"/>
    <w:rsid w:val="00E01BD0"/>
    <w:rsid w:val="00E0201E"/>
    <w:rsid w:val="00E02291"/>
    <w:rsid w:val="00E02960"/>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4D0"/>
    <w:rsid w:val="00E06D4E"/>
    <w:rsid w:val="00E06E3B"/>
    <w:rsid w:val="00E06F0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194"/>
    <w:rsid w:val="00E12536"/>
    <w:rsid w:val="00E1286F"/>
    <w:rsid w:val="00E1306D"/>
    <w:rsid w:val="00E13682"/>
    <w:rsid w:val="00E14736"/>
    <w:rsid w:val="00E149CD"/>
    <w:rsid w:val="00E14D33"/>
    <w:rsid w:val="00E14D7E"/>
    <w:rsid w:val="00E1543F"/>
    <w:rsid w:val="00E158F6"/>
    <w:rsid w:val="00E15DFD"/>
    <w:rsid w:val="00E15F4C"/>
    <w:rsid w:val="00E166BE"/>
    <w:rsid w:val="00E16744"/>
    <w:rsid w:val="00E16E86"/>
    <w:rsid w:val="00E16F1F"/>
    <w:rsid w:val="00E1713D"/>
    <w:rsid w:val="00E17353"/>
    <w:rsid w:val="00E17568"/>
    <w:rsid w:val="00E178F2"/>
    <w:rsid w:val="00E17BCB"/>
    <w:rsid w:val="00E20015"/>
    <w:rsid w:val="00E201B2"/>
    <w:rsid w:val="00E20609"/>
    <w:rsid w:val="00E2075D"/>
    <w:rsid w:val="00E20DEC"/>
    <w:rsid w:val="00E20E22"/>
    <w:rsid w:val="00E210D0"/>
    <w:rsid w:val="00E210E4"/>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59B"/>
    <w:rsid w:val="00E2772A"/>
    <w:rsid w:val="00E279CA"/>
    <w:rsid w:val="00E27E14"/>
    <w:rsid w:val="00E300FB"/>
    <w:rsid w:val="00E30191"/>
    <w:rsid w:val="00E301FC"/>
    <w:rsid w:val="00E3050D"/>
    <w:rsid w:val="00E30934"/>
    <w:rsid w:val="00E309EB"/>
    <w:rsid w:val="00E30BB9"/>
    <w:rsid w:val="00E30C0E"/>
    <w:rsid w:val="00E30CFD"/>
    <w:rsid w:val="00E316E6"/>
    <w:rsid w:val="00E31739"/>
    <w:rsid w:val="00E3174B"/>
    <w:rsid w:val="00E3186A"/>
    <w:rsid w:val="00E31A0B"/>
    <w:rsid w:val="00E321C1"/>
    <w:rsid w:val="00E32317"/>
    <w:rsid w:val="00E32354"/>
    <w:rsid w:val="00E325BA"/>
    <w:rsid w:val="00E32D85"/>
    <w:rsid w:val="00E32E0E"/>
    <w:rsid w:val="00E33290"/>
    <w:rsid w:val="00E3346A"/>
    <w:rsid w:val="00E3350C"/>
    <w:rsid w:val="00E33574"/>
    <w:rsid w:val="00E33E54"/>
    <w:rsid w:val="00E3413C"/>
    <w:rsid w:val="00E34364"/>
    <w:rsid w:val="00E347A7"/>
    <w:rsid w:val="00E34F7B"/>
    <w:rsid w:val="00E352B7"/>
    <w:rsid w:val="00E352EC"/>
    <w:rsid w:val="00E354B0"/>
    <w:rsid w:val="00E35502"/>
    <w:rsid w:val="00E359D1"/>
    <w:rsid w:val="00E35D4D"/>
    <w:rsid w:val="00E35D6C"/>
    <w:rsid w:val="00E35FC3"/>
    <w:rsid w:val="00E36D5E"/>
    <w:rsid w:val="00E36F6E"/>
    <w:rsid w:val="00E37442"/>
    <w:rsid w:val="00E376AD"/>
    <w:rsid w:val="00E3784A"/>
    <w:rsid w:val="00E37D6F"/>
    <w:rsid w:val="00E37E37"/>
    <w:rsid w:val="00E40166"/>
    <w:rsid w:val="00E40404"/>
    <w:rsid w:val="00E40609"/>
    <w:rsid w:val="00E4065C"/>
    <w:rsid w:val="00E411E6"/>
    <w:rsid w:val="00E414C1"/>
    <w:rsid w:val="00E41633"/>
    <w:rsid w:val="00E41D7C"/>
    <w:rsid w:val="00E42450"/>
    <w:rsid w:val="00E42571"/>
    <w:rsid w:val="00E42E2D"/>
    <w:rsid w:val="00E432CB"/>
    <w:rsid w:val="00E43793"/>
    <w:rsid w:val="00E43D1A"/>
    <w:rsid w:val="00E44076"/>
    <w:rsid w:val="00E44EE4"/>
    <w:rsid w:val="00E45A27"/>
    <w:rsid w:val="00E45E7D"/>
    <w:rsid w:val="00E461DE"/>
    <w:rsid w:val="00E47840"/>
    <w:rsid w:val="00E47997"/>
    <w:rsid w:val="00E479D8"/>
    <w:rsid w:val="00E47CC3"/>
    <w:rsid w:val="00E50048"/>
    <w:rsid w:val="00E506B9"/>
    <w:rsid w:val="00E50791"/>
    <w:rsid w:val="00E509B9"/>
    <w:rsid w:val="00E50E4E"/>
    <w:rsid w:val="00E50EBE"/>
    <w:rsid w:val="00E511CD"/>
    <w:rsid w:val="00E51A21"/>
    <w:rsid w:val="00E52167"/>
    <w:rsid w:val="00E522BB"/>
    <w:rsid w:val="00E52416"/>
    <w:rsid w:val="00E52462"/>
    <w:rsid w:val="00E528B5"/>
    <w:rsid w:val="00E52FEA"/>
    <w:rsid w:val="00E53486"/>
    <w:rsid w:val="00E538FA"/>
    <w:rsid w:val="00E54716"/>
    <w:rsid w:val="00E54B72"/>
    <w:rsid w:val="00E54CAD"/>
    <w:rsid w:val="00E54E17"/>
    <w:rsid w:val="00E55023"/>
    <w:rsid w:val="00E550BF"/>
    <w:rsid w:val="00E552D8"/>
    <w:rsid w:val="00E55404"/>
    <w:rsid w:val="00E556C2"/>
    <w:rsid w:val="00E55BAF"/>
    <w:rsid w:val="00E55D67"/>
    <w:rsid w:val="00E5638F"/>
    <w:rsid w:val="00E56B35"/>
    <w:rsid w:val="00E56D5B"/>
    <w:rsid w:val="00E56EE0"/>
    <w:rsid w:val="00E5737F"/>
    <w:rsid w:val="00E573A6"/>
    <w:rsid w:val="00E57B78"/>
    <w:rsid w:val="00E57B7E"/>
    <w:rsid w:val="00E60030"/>
    <w:rsid w:val="00E600D9"/>
    <w:rsid w:val="00E60C04"/>
    <w:rsid w:val="00E60CEF"/>
    <w:rsid w:val="00E61261"/>
    <w:rsid w:val="00E612A8"/>
    <w:rsid w:val="00E617D2"/>
    <w:rsid w:val="00E61B99"/>
    <w:rsid w:val="00E62250"/>
    <w:rsid w:val="00E627FB"/>
    <w:rsid w:val="00E62877"/>
    <w:rsid w:val="00E62968"/>
    <w:rsid w:val="00E62AFC"/>
    <w:rsid w:val="00E62B65"/>
    <w:rsid w:val="00E62D6F"/>
    <w:rsid w:val="00E63330"/>
    <w:rsid w:val="00E63A61"/>
    <w:rsid w:val="00E63C92"/>
    <w:rsid w:val="00E64D93"/>
    <w:rsid w:val="00E64F7E"/>
    <w:rsid w:val="00E651BE"/>
    <w:rsid w:val="00E65504"/>
    <w:rsid w:val="00E65582"/>
    <w:rsid w:val="00E65B38"/>
    <w:rsid w:val="00E65B4A"/>
    <w:rsid w:val="00E66212"/>
    <w:rsid w:val="00E66646"/>
    <w:rsid w:val="00E66BCF"/>
    <w:rsid w:val="00E66BFF"/>
    <w:rsid w:val="00E66DB2"/>
    <w:rsid w:val="00E67317"/>
    <w:rsid w:val="00E67503"/>
    <w:rsid w:val="00E67779"/>
    <w:rsid w:val="00E67F95"/>
    <w:rsid w:val="00E70510"/>
    <w:rsid w:val="00E70B3B"/>
    <w:rsid w:val="00E70E20"/>
    <w:rsid w:val="00E711B0"/>
    <w:rsid w:val="00E723F5"/>
    <w:rsid w:val="00E7244C"/>
    <w:rsid w:val="00E72924"/>
    <w:rsid w:val="00E72E06"/>
    <w:rsid w:val="00E72E82"/>
    <w:rsid w:val="00E72F87"/>
    <w:rsid w:val="00E7330E"/>
    <w:rsid w:val="00E74712"/>
    <w:rsid w:val="00E749E7"/>
    <w:rsid w:val="00E74A3F"/>
    <w:rsid w:val="00E7578A"/>
    <w:rsid w:val="00E757D9"/>
    <w:rsid w:val="00E758BC"/>
    <w:rsid w:val="00E759FB"/>
    <w:rsid w:val="00E7607C"/>
    <w:rsid w:val="00E763F8"/>
    <w:rsid w:val="00E76F05"/>
    <w:rsid w:val="00E77058"/>
    <w:rsid w:val="00E77191"/>
    <w:rsid w:val="00E777A2"/>
    <w:rsid w:val="00E77CD3"/>
    <w:rsid w:val="00E80337"/>
    <w:rsid w:val="00E80B66"/>
    <w:rsid w:val="00E80D5B"/>
    <w:rsid w:val="00E80D9C"/>
    <w:rsid w:val="00E8129D"/>
    <w:rsid w:val="00E812CA"/>
    <w:rsid w:val="00E815AD"/>
    <w:rsid w:val="00E8196A"/>
    <w:rsid w:val="00E81ACD"/>
    <w:rsid w:val="00E83090"/>
    <w:rsid w:val="00E830DE"/>
    <w:rsid w:val="00E8341C"/>
    <w:rsid w:val="00E83AE7"/>
    <w:rsid w:val="00E849A5"/>
    <w:rsid w:val="00E849E5"/>
    <w:rsid w:val="00E84C0E"/>
    <w:rsid w:val="00E85604"/>
    <w:rsid w:val="00E8575D"/>
    <w:rsid w:val="00E859E3"/>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192"/>
    <w:rsid w:val="00E92289"/>
    <w:rsid w:val="00E92649"/>
    <w:rsid w:val="00E93B6B"/>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1E14"/>
    <w:rsid w:val="00EA201D"/>
    <w:rsid w:val="00EA2820"/>
    <w:rsid w:val="00EA2CEC"/>
    <w:rsid w:val="00EA344A"/>
    <w:rsid w:val="00EA368A"/>
    <w:rsid w:val="00EA3AE1"/>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96C"/>
    <w:rsid w:val="00EA6A40"/>
    <w:rsid w:val="00EA6BD5"/>
    <w:rsid w:val="00EA6D2D"/>
    <w:rsid w:val="00EA6EBF"/>
    <w:rsid w:val="00EA7248"/>
    <w:rsid w:val="00EA7C3D"/>
    <w:rsid w:val="00EA7EC1"/>
    <w:rsid w:val="00EB00FA"/>
    <w:rsid w:val="00EB01FC"/>
    <w:rsid w:val="00EB04B7"/>
    <w:rsid w:val="00EB0690"/>
    <w:rsid w:val="00EB0CDE"/>
    <w:rsid w:val="00EB0D6A"/>
    <w:rsid w:val="00EB12EB"/>
    <w:rsid w:val="00EB1A17"/>
    <w:rsid w:val="00EB1B3B"/>
    <w:rsid w:val="00EB1EFC"/>
    <w:rsid w:val="00EB1F72"/>
    <w:rsid w:val="00EB1FDE"/>
    <w:rsid w:val="00EB22AD"/>
    <w:rsid w:val="00EB27FE"/>
    <w:rsid w:val="00EB28A9"/>
    <w:rsid w:val="00EB2A98"/>
    <w:rsid w:val="00EB385D"/>
    <w:rsid w:val="00EB4084"/>
    <w:rsid w:val="00EB412A"/>
    <w:rsid w:val="00EB47D0"/>
    <w:rsid w:val="00EB4A0F"/>
    <w:rsid w:val="00EB4CBC"/>
    <w:rsid w:val="00EB51A7"/>
    <w:rsid w:val="00EB5563"/>
    <w:rsid w:val="00EB571B"/>
    <w:rsid w:val="00EB5A5C"/>
    <w:rsid w:val="00EB5B4F"/>
    <w:rsid w:val="00EB5C12"/>
    <w:rsid w:val="00EB5EAB"/>
    <w:rsid w:val="00EB6046"/>
    <w:rsid w:val="00EB66D3"/>
    <w:rsid w:val="00EB6E36"/>
    <w:rsid w:val="00EB7272"/>
    <w:rsid w:val="00EB74DF"/>
    <w:rsid w:val="00EB7674"/>
    <w:rsid w:val="00EB7EFE"/>
    <w:rsid w:val="00EC03DA"/>
    <w:rsid w:val="00EC0434"/>
    <w:rsid w:val="00EC05DE"/>
    <w:rsid w:val="00EC0BA7"/>
    <w:rsid w:val="00EC15B5"/>
    <w:rsid w:val="00EC17F5"/>
    <w:rsid w:val="00EC1AF6"/>
    <w:rsid w:val="00EC1AFF"/>
    <w:rsid w:val="00EC1D7A"/>
    <w:rsid w:val="00EC210E"/>
    <w:rsid w:val="00EC22E6"/>
    <w:rsid w:val="00EC2593"/>
    <w:rsid w:val="00EC25F2"/>
    <w:rsid w:val="00EC38C1"/>
    <w:rsid w:val="00EC3994"/>
    <w:rsid w:val="00EC3C3E"/>
    <w:rsid w:val="00EC3E75"/>
    <w:rsid w:val="00EC3F36"/>
    <w:rsid w:val="00EC40CD"/>
    <w:rsid w:val="00EC4138"/>
    <w:rsid w:val="00EC457B"/>
    <w:rsid w:val="00EC45B7"/>
    <w:rsid w:val="00EC4605"/>
    <w:rsid w:val="00EC4A7D"/>
    <w:rsid w:val="00EC4AD0"/>
    <w:rsid w:val="00EC4B28"/>
    <w:rsid w:val="00EC5052"/>
    <w:rsid w:val="00EC52FE"/>
    <w:rsid w:val="00EC5466"/>
    <w:rsid w:val="00EC5843"/>
    <w:rsid w:val="00EC588A"/>
    <w:rsid w:val="00EC5A5C"/>
    <w:rsid w:val="00EC5C93"/>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46"/>
    <w:rsid w:val="00ED0EA7"/>
    <w:rsid w:val="00ED0EF8"/>
    <w:rsid w:val="00ED1113"/>
    <w:rsid w:val="00ED167A"/>
    <w:rsid w:val="00ED237B"/>
    <w:rsid w:val="00ED2386"/>
    <w:rsid w:val="00ED2721"/>
    <w:rsid w:val="00ED298C"/>
    <w:rsid w:val="00ED34B8"/>
    <w:rsid w:val="00ED40BD"/>
    <w:rsid w:val="00ED4593"/>
    <w:rsid w:val="00ED4882"/>
    <w:rsid w:val="00ED4EBF"/>
    <w:rsid w:val="00ED507D"/>
    <w:rsid w:val="00ED5830"/>
    <w:rsid w:val="00ED5AF7"/>
    <w:rsid w:val="00ED5D98"/>
    <w:rsid w:val="00ED65E9"/>
    <w:rsid w:val="00ED6F01"/>
    <w:rsid w:val="00ED6F4C"/>
    <w:rsid w:val="00ED7222"/>
    <w:rsid w:val="00ED76A7"/>
    <w:rsid w:val="00ED7723"/>
    <w:rsid w:val="00ED7956"/>
    <w:rsid w:val="00ED79CE"/>
    <w:rsid w:val="00ED7DA3"/>
    <w:rsid w:val="00ED7DBD"/>
    <w:rsid w:val="00ED7E0A"/>
    <w:rsid w:val="00EE01FD"/>
    <w:rsid w:val="00EE0241"/>
    <w:rsid w:val="00EE0579"/>
    <w:rsid w:val="00EE1302"/>
    <w:rsid w:val="00EE1415"/>
    <w:rsid w:val="00EE16B5"/>
    <w:rsid w:val="00EE2521"/>
    <w:rsid w:val="00EE26A4"/>
    <w:rsid w:val="00EE2B89"/>
    <w:rsid w:val="00EE2C01"/>
    <w:rsid w:val="00EE2ED0"/>
    <w:rsid w:val="00EE381E"/>
    <w:rsid w:val="00EE393B"/>
    <w:rsid w:val="00EE3C67"/>
    <w:rsid w:val="00EE3DD5"/>
    <w:rsid w:val="00EE3E63"/>
    <w:rsid w:val="00EE4F89"/>
    <w:rsid w:val="00EE5064"/>
    <w:rsid w:val="00EE5172"/>
    <w:rsid w:val="00EE5775"/>
    <w:rsid w:val="00EE5BEA"/>
    <w:rsid w:val="00EE5D03"/>
    <w:rsid w:val="00EE6035"/>
    <w:rsid w:val="00EE6240"/>
    <w:rsid w:val="00EE628D"/>
    <w:rsid w:val="00EE6874"/>
    <w:rsid w:val="00EE7888"/>
    <w:rsid w:val="00EE7967"/>
    <w:rsid w:val="00EE79D6"/>
    <w:rsid w:val="00EF0038"/>
    <w:rsid w:val="00EF059F"/>
    <w:rsid w:val="00EF0F2F"/>
    <w:rsid w:val="00EF13C8"/>
    <w:rsid w:val="00EF1909"/>
    <w:rsid w:val="00EF223B"/>
    <w:rsid w:val="00EF2ACE"/>
    <w:rsid w:val="00EF39AA"/>
    <w:rsid w:val="00EF3B58"/>
    <w:rsid w:val="00EF3F34"/>
    <w:rsid w:val="00EF4407"/>
    <w:rsid w:val="00EF484F"/>
    <w:rsid w:val="00EF4E6F"/>
    <w:rsid w:val="00EF4E88"/>
    <w:rsid w:val="00EF4FBD"/>
    <w:rsid w:val="00EF5B72"/>
    <w:rsid w:val="00EF6803"/>
    <w:rsid w:val="00EF6E38"/>
    <w:rsid w:val="00EF6FA5"/>
    <w:rsid w:val="00EF6FE9"/>
    <w:rsid w:val="00EF7057"/>
    <w:rsid w:val="00EF7176"/>
    <w:rsid w:val="00EF740B"/>
    <w:rsid w:val="00EF7A93"/>
    <w:rsid w:val="00EF7BB0"/>
    <w:rsid w:val="00F00285"/>
    <w:rsid w:val="00F00B02"/>
    <w:rsid w:val="00F00B19"/>
    <w:rsid w:val="00F00DBE"/>
    <w:rsid w:val="00F01549"/>
    <w:rsid w:val="00F016D5"/>
    <w:rsid w:val="00F01D76"/>
    <w:rsid w:val="00F01DA0"/>
    <w:rsid w:val="00F02046"/>
    <w:rsid w:val="00F022F9"/>
    <w:rsid w:val="00F0243A"/>
    <w:rsid w:val="00F02944"/>
    <w:rsid w:val="00F02971"/>
    <w:rsid w:val="00F0380F"/>
    <w:rsid w:val="00F03BC1"/>
    <w:rsid w:val="00F040B3"/>
    <w:rsid w:val="00F048B2"/>
    <w:rsid w:val="00F04A4D"/>
    <w:rsid w:val="00F04E75"/>
    <w:rsid w:val="00F0528D"/>
    <w:rsid w:val="00F05AEF"/>
    <w:rsid w:val="00F05D01"/>
    <w:rsid w:val="00F05F7D"/>
    <w:rsid w:val="00F0630D"/>
    <w:rsid w:val="00F068AD"/>
    <w:rsid w:val="00F06D66"/>
    <w:rsid w:val="00F06DF1"/>
    <w:rsid w:val="00F07019"/>
    <w:rsid w:val="00F07719"/>
    <w:rsid w:val="00F07A92"/>
    <w:rsid w:val="00F07BED"/>
    <w:rsid w:val="00F103CA"/>
    <w:rsid w:val="00F1041C"/>
    <w:rsid w:val="00F104C9"/>
    <w:rsid w:val="00F10BDD"/>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AE3"/>
    <w:rsid w:val="00F15E77"/>
    <w:rsid w:val="00F15EE1"/>
    <w:rsid w:val="00F1638A"/>
    <w:rsid w:val="00F164F8"/>
    <w:rsid w:val="00F16868"/>
    <w:rsid w:val="00F171BC"/>
    <w:rsid w:val="00F171BD"/>
    <w:rsid w:val="00F17370"/>
    <w:rsid w:val="00F17FFB"/>
    <w:rsid w:val="00F20058"/>
    <w:rsid w:val="00F20092"/>
    <w:rsid w:val="00F2068A"/>
    <w:rsid w:val="00F20904"/>
    <w:rsid w:val="00F20C78"/>
    <w:rsid w:val="00F20CB9"/>
    <w:rsid w:val="00F20E19"/>
    <w:rsid w:val="00F211A7"/>
    <w:rsid w:val="00F21565"/>
    <w:rsid w:val="00F219FB"/>
    <w:rsid w:val="00F21F99"/>
    <w:rsid w:val="00F21FA8"/>
    <w:rsid w:val="00F221DA"/>
    <w:rsid w:val="00F23088"/>
    <w:rsid w:val="00F23199"/>
    <w:rsid w:val="00F234D8"/>
    <w:rsid w:val="00F23724"/>
    <w:rsid w:val="00F23902"/>
    <w:rsid w:val="00F23953"/>
    <w:rsid w:val="00F24269"/>
    <w:rsid w:val="00F24351"/>
    <w:rsid w:val="00F2499C"/>
    <w:rsid w:val="00F24AF7"/>
    <w:rsid w:val="00F2568A"/>
    <w:rsid w:val="00F25789"/>
    <w:rsid w:val="00F25A17"/>
    <w:rsid w:val="00F25F23"/>
    <w:rsid w:val="00F26699"/>
    <w:rsid w:val="00F26CCB"/>
    <w:rsid w:val="00F27013"/>
    <w:rsid w:val="00F272F9"/>
    <w:rsid w:val="00F27422"/>
    <w:rsid w:val="00F274CE"/>
    <w:rsid w:val="00F27D28"/>
    <w:rsid w:val="00F27E57"/>
    <w:rsid w:val="00F3008F"/>
    <w:rsid w:val="00F3049D"/>
    <w:rsid w:val="00F30666"/>
    <w:rsid w:val="00F30983"/>
    <w:rsid w:val="00F30A30"/>
    <w:rsid w:val="00F30B44"/>
    <w:rsid w:val="00F30BDB"/>
    <w:rsid w:val="00F30C65"/>
    <w:rsid w:val="00F31031"/>
    <w:rsid w:val="00F31715"/>
    <w:rsid w:val="00F319ED"/>
    <w:rsid w:val="00F32084"/>
    <w:rsid w:val="00F32886"/>
    <w:rsid w:val="00F328F7"/>
    <w:rsid w:val="00F32A66"/>
    <w:rsid w:val="00F32A74"/>
    <w:rsid w:val="00F32E0C"/>
    <w:rsid w:val="00F34BC5"/>
    <w:rsid w:val="00F35772"/>
    <w:rsid w:val="00F35913"/>
    <w:rsid w:val="00F35A04"/>
    <w:rsid w:val="00F35A65"/>
    <w:rsid w:val="00F35AEA"/>
    <w:rsid w:val="00F37A07"/>
    <w:rsid w:val="00F37F23"/>
    <w:rsid w:val="00F4025C"/>
    <w:rsid w:val="00F405C6"/>
    <w:rsid w:val="00F40DEF"/>
    <w:rsid w:val="00F412A3"/>
    <w:rsid w:val="00F415A5"/>
    <w:rsid w:val="00F41CC3"/>
    <w:rsid w:val="00F41DDD"/>
    <w:rsid w:val="00F41E19"/>
    <w:rsid w:val="00F42121"/>
    <w:rsid w:val="00F4256A"/>
    <w:rsid w:val="00F427F1"/>
    <w:rsid w:val="00F4289A"/>
    <w:rsid w:val="00F42E00"/>
    <w:rsid w:val="00F4337F"/>
    <w:rsid w:val="00F43730"/>
    <w:rsid w:val="00F43842"/>
    <w:rsid w:val="00F43A59"/>
    <w:rsid w:val="00F43B4B"/>
    <w:rsid w:val="00F43B4C"/>
    <w:rsid w:val="00F444AA"/>
    <w:rsid w:val="00F446ED"/>
    <w:rsid w:val="00F4482F"/>
    <w:rsid w:val="00F44BF2"/>
    <w:rsid w:val="00F44C5C"/>
    <w:rsid w:val="00F450DF"/>
    <w:rsid w:val="00F45262"/>
    <w:rsid w:val="00F45441"/>
    <w:rsid w:val="00F4556D"/>
    <w:rsid w:val="00F45C0F"/>
    <w:rsid w:val="00F45DF0"/>
    <w:rsid w:val="00F46465"/>
    <w:rsid w:val="00F46898"/>
    <w:rsid w:val="00F468F5"/>
    <w:rsid w:val="00F46B6D"/>
    <w:rsid w:val="00F4701A"/>
    <w:rsid w:val="00F47237"/>
    <w:rsid w:val="00F476D5"/>
    <w:rsid w:val="00F50112"/>
    <w:rsid w:val="00F50136"/>
    <w:rsid w:val="00F503BC"/>
    <w:rsid w:val="00F504F7"/>
    <w:rsid w:val="00F50569"/>
    <w:rsid w:val="00F50920"/>
    <w:rsid w:val="00F50B70"/>
    <w:rsid w:val="00F510BA"/>
    <w:rsid w:val="00F511F0"/>
    <w:rsid w:val="00F5130B"/>
    <w:rsid w:val="00F5133E"/>
    <w:rsid w:val="00F515AC"/>
    <w:rsid w:val="00F51C88"/>
    <w:rsid w:val="00F51FA3"/>
    <w:rsid w:val="00F52A46"/>
    <w:rsid w:val="00F52ACE"/>
    <w:rsid w:val="00F52CAC"/>
    <w:rsid w:val="00F5376A"/>
    <w:rsid w:val="00F5388B"/>
    <w:rsid w:val="00F53902"/>
    <w:rsid w:val="00F53EC5"/>
    <w:rsid w:val="00F53FDA"/>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A16"/>
    <w:rsid w:val="00F60BDE"/>
    <w:rsid w:val="00F61194"/>
    <w:rsid w:val="00F615E5"/>
    <w:rsid w:val="00F62081"/>
    <w:rsid w:val="00F623ED"/>
    <w:rsid w:val="00F62431"/>
    <w:rsid w:val="00F63451"/>
    <w:rsid w:val="00F63C40"/>
    <w:rsid w:val="00F63CF7"/>
    <w:rsid w:val="00F63E62"/>
    <w:rsid w:val="00F640C0"/>
    <w:rsid w:val="00F647D7"/>
    <w:rsid w:val="00F656B3"/>
    <w:rsid w:val="00F65C37"/>
    <w:rsid w:val="00F6634D"/>
    <w:rsid w:val="00F665A5"/>
    <w:rsid w:val="00F666DD"/>
    <w:rsid w:val="00F66746"/>
    <w:rsid w:val="00F66CFF"/>
    <w:rsid w:val="00F66EE0"/>
    <w:rsid w:val="00F66F69"/>
    <w:rsid w:val="00F671CD"/>
    <w:rsid w:val="00F67591"/>
    <w:rsid w:val="00F6770B"/>
    <w:rsid w:val="00F678D0"/>
    <w:rsid w:val="00F70897"/>
    <w:rsid w:val="00F70D83"/>
    <w:rsid w:val="00F70DA3"/>
    <w:rsid w:val="00F70F66"/>
    <w:rsid w:val="00F70FA9"/>
    <w:rsid w:val="00F711B8"/>
    <w:rsid w:val="00F71291"/>
    <w:rsid w:val="00F71787"/>
    <w:rsid w:val="00F71829"/>
    <w:rsid w:val="00F718DA"/>
    <w:rsid w:val="00F719B8"/>
    <w:rsid w:val="00F71F31"/>
    <w:rsid w:val="00F72025"/>
    <w:rsid w:val="00F729E5"/>
    <w:rsid w:val="00F729FB"/>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456"/>
    <w:rsid w:val="00F80AA1"/>
    <w:rsid w:val="00F80BF0"/>
    <w:rsid w:val="00F80D2D"/>
    <w:rsid w:val="00F812C9"/>
    <w:rsid w:val="00F8143B"/>
    <w:rsid w:val="00F8219C"/>
    <w:rsid w:val="00F82205"/>
    <w:rsid w:val="00F82333"/>
    <w:rsid w:val="00F82478"/>
    <w:rsid w:val="00F830BF"/>
    <w:rsid w:val="00F83391"/>
    <w:rsid w:val="00F8359A"/>
    <w:rsid w:val="00F83946"/>
    <w:rsid w:val="00F8396E"/>
    <w:rsid w:val="00F83B49"/>
    <w:rsid w:val="00F83BF6"/>
    <w:rsid w:val="00F84068"/>
    <w:rsid w:val="00F8407F"/>
    <w:rsid w:val="00F84673"/>
    <w:rsid w:val="00F84883"/>
    <w:rsid w:val="00F84D5D"/>
    <w:rsid w:val="00F84DE4"/>
    <w:rsid w:val="00F84E44"/>
    <w:rsid w:val="00F852B6"/>
    <w:rsid w:val="00F85454"/>
    <w:rsid w:val="00F8566F"/>
    <w:rsid w:val="00F85B1A"/>
    <w:rsid w:val="00F85D62"/>
    <w:rsid w:val="00F86003"/>
    <w:rsid w:val="00F861AC"/>
    <w:rsid w:val="00F86227"/>
    <w:rsid w:val="00F869A2"/>
    <w:rsid w:val="00F86C9D"/>
    <w:rsid w:val="00F879AA"/>
    <w:rsid w:val="00F90081"/>
    <w:rsid w:val="00F90305"/>
    <w:rsid w:val="00F90367"/>
    <w:rsid w:val="00F90D8D"/>
    <w:rsid w:val="00F910C6"/>
    <w:rsid w:val="00F91752"/>
    <w:rsid w:val="00F920CD"/>
    <w:rsid w:val="00F92128"/>
    <w:rsid w:val="00F9213D"/>
    <w:rsid w:val="00F9290B"/>
    <w:rsid w:val="00F938A6"/>
    <w:rsid w:val="00F93AB9"/>
    <w:rsid w:val="00F93B43"/>
    <w:rsid w:val="00F93B6A"/>
    <w:rsid w:val="00F93C09"/>
    <w:rsid w:val="00F94319"/>
    <w:rsid w:val="00F94C7B"/>
    <w:rsid w:val="00F94F76"/>
    <w:rsid w:val="00F9503B"/>
    <w:rsid w:val="00F9509E"/>
    <w:rsid w:val="00F9527F"/>
    <w:rsid w:val="00F95788"/>
    <w:rsid w:val="00F95EFA"/>
    <w:rsid w:val="00F9673C"/>
    <w:rsid w:val="00F96BD4"/>
    <w:rsid w:val="00F96D46"/>
    <w:rsid w:val="00F97804"/>
    <w:rsid w:val="00F979BE"/>
    <w:rsid w:val="00F979EB"/>
    <w:rsid w:val="00FA006A"/>
    <w:rsid w:val="00FA04F2"/>
    <w:rsid w:val="00FA1358"/>
    <w:rsid w:val="00FA15D6"/>
    <w:rsid w:val="00FA1842"/>
    <w:rsid w:val="00FA21B6"/>
    <w:rsid w:val="00FA29B9"/>
    <w:rsid w:val="00FA2EF0"/>
    <w:rsid w:val="00FA3086"/>
    <w:rsid w:val="00FA30A6"/>
    <w:rsid w:val="00FA3574"/>
    <w:rsid w:val="00FA3BCD"/>
    <w:rsid w:val="00FA3CFA"/>
    <w:rsid w:val="00FA3EBE"/>
    <w:rsid w:val="00FA4054"/>
    <w:rsid w:val="00FA412F"/>
    <w:rsid w:val="00FA454E"/>
    <w:rsid w:val="00FA484A"/>
    <w:rsid w:val="00FA4992"/>
    <w:rsid w:val="00FA4C62"/>
    <w:rsid w:val="00FA4D2B"/>
    <w:rsid w:val="00FA4E31"/>
    <w:rsid w:val="00FA4FA3"/>
    <w:rsid w:val="00FA55E8"/>
    <w:rsid w:val="00FA575A"/>
    <w:rsid w:val="00FA644D"/>
    <w:rsid w:val="00FA653D"/>
    <w:rsid w:val="00FA6F56"/>
    <w:rsid w:val="00FA7375"/>
    <w:rsid w:val="00FB0166"/>
    <w:rsid w:val="00FB0DEF"/>
    <w:rsid w:val="00FB13BC"/>
    <w:rsid w:val="00FB17CE"/>
    <w:rsid w:val="00FB1E46"/>
    <w:rsid w:val="00FB2449"/>
    <w:rsid w:val="00FB2526"/>
    <w:rsid w:val="00FB2AED"/>
    <w:rsid w:val="00FB2CE0"/>
    <w:rsid w:val="00FB2D69"/>
    <w:rsid w:val="00FB3193"/>
    <w:rsid w:val="00FB3223"/>
    <w:rsid w:val="00FB404C"/>
    <w:rsid w:val="00FB4263"/>
    <w:rsid w:val="00FB4774"/>
    <w:rsid w:val="00FB5443"/>
    <w:rsid w:val="00FB546C"/>
    <w:rsid w:val="00FB554B"/>
    <w:rsid w:val="00FB58D5"/>
    <w:rsid w:val="00FB59FF"/>
    <w:rsid w:val="00FB5A9F"/>
    <w:rsid w:val="00FB5AAA"/>
    <w:rsid w:val="00FB60EF"/>
    <w:rsid w:val="00FB6256"/>
    <w:rsid w:val="00FB6373"/>
    <w:rsid w:val="00FB637F"/>
    <w:rsid w:val="00FB67FA"/>
    <w:rsid w:val="00FB6CE4"/>
    <w:rsid w:val="00FB6D31"/>
    <w:rsid w:val="00FB6ECC"/>
    <w:rsid w:val="00FB7273"/>
    <w:rsid w:val="00FB77ED"/>
    <w:rsid w:val="00FB7DBC"/>
    <w:rsid w:val="00FC0032"/>
    <w:rsid w:val="00FC0153"/>
    <w:rsid w:val="00FC02D2"/>
    <w:rsid w:val="00FC0D61"/>
    <w:rsid w:val="00FC0DF9"/>
    <w:rsid w:val="00FC0DFC"/>
    <w:rsid w:val="00FC1793"/>
    <w:rsid w:val="00FC193A"/>
    <w:rsid w:val="00FC194F"/>
    <w:rsid w:val="00FC19D3"/>
    <w:rsid w:val="00FC1F5D"/>
    <w:rsid w:val="00FC225D"/>
    <w:rsid w:val="00FC2BDA"/>
    <w:rsid w:val="00FC3B5A"/>
    <w:rsid w:val="00FC46C3"/>
    <w:rsid w:val="00FC4F16"/>
    <w:rsid w:val="00FC510D"/>
    <w:rsid w:val="00FC519B"/>
    <w:rsid w:val="00FC5277"/>
    <w:rsid w:val="00FC5797"/>
    <w:rsid w:val="00FC618A"/>
    <w:rsid w:val="00FC62D4"/>
    <w:rsid w:val="00FC63DB"/>
    <w:rsid w:val="00FC650A"/>
    <w:rsid w:val="00FC6678"/>
    <w:rsid w:val="00FC6E6F"/>
    <w:rsid w:val="00FC71A7"/>
    <w:rsid w:val="00FC7380"/>
    <w:rsid w:val="00FC7A5B"/>
    <w:rsid w:val="00FD0CCF"/>
    <w:rsid w:val="00FD0E81"/>
    <w:rsid w:val="00FD1A52"/>
    <w:rsid w:val="00FD1CA5"/>
    <w:rsid w:val="00FD21B9"/>
    <w:rsid w:val="00FD222C"/>
    <w:rsid w:val="00FD2445"/>
    <w:rsid w:val="00FD3022"/>
    <w:rsid w:val="00FD3224"/>
    <w:rsid w:val="00FD395C"/>
    <w:rsid w:val="00FD3BA9"/>
    <w:rsid w:val="00FD3D4D"/>
    <w:rsid w:val="00FD3FC9"/>
    <w:rsid w:val="00FD453D"/>
    <w:rsid w:val="00FD4ECE"/>
    <w:rsid w:val="00FD536C"/>
    <w:rsid w:val="00FD55E0"/>
    <w:rsid w:val="00FD598B"/>
    <w:rsid w:val="00FD599D"/>
    <w:rsid w:val="00FD5EF2"/>
    <w:rsid w:val="00FD5F27"/>
    <w:rsid w:val="00FD64F3"/>
    <w:rsid w:val="00FD6ACD"/>
    <w:rsid w:val="00FD741F"/>
    <w:rsid w:val="00FD7E8B"/>
    <w:rsid w:val="00FE0068"/>
    <w:rsid w:val="00FE025E"/>
    <w:rsid w:val="00FE0507"/>
    <w:rsid w:val="00FE0648"/>
    <w:rsid w:val="00FE0D69"/>
    <w:rsid w:val="00FE0DD6"/>
    <w:rsid w:val="00FE1B06"/>
    <w:rsid w:val="00FE1D53"/>
    <w:rsid w:val="00FE1D5B"/>
    <w:rsid w:val="00FE211A"/>
    <w:rsid w:val="00FE25AA"/>
    <w:rsid w:val="00FE25E0"/>
    <w:rsid w:val="00FE271A"/>
    <w:rsid w:val="00FE34AA"/>
    <w:rsid w:val="00FE3DF5"/>
    <w:rsid w:val="00FE3F13"/>
    <w:rsid w:val="00FE3FE6"/>
    <w:rsid w:val="00FE4189"/>
    <w:rsid w:val="00FE429F"/>
    <w:rsid w:val="00FE42F7"/>
    <w:rsid w:val="00FE4870"/>
    <w:rsid w:val="00FE48B1"/>
    <w:rsid w:val="00FE4D8D"/>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73B"/>
    <w:rsid w:val="00FF0AA1"/>
    <w:rsid w:val="00FF0BC1"/>
    <w:rsid w:val="00FF0C9A"/>
    <w:rsid w:val="00FF0D7C"/>
    <w:rsid w:val="00FF0EB9"/>
    <w:rsid w:val="00FF1664"/>
    <w:rsid w:val="00FF1A10"/>
    <w:rsid w:val="00FF1F6C"/>
    <w:rsid w:val="00FF21A3"/>
    <w:rsid w:val="00FF24D1"/>
    <w:rsid w:val="00FF27EE"/>
    <w:rsid w:val="00FF2E06"/>
    <w:rsid w:val="00FF2EBA"/>
    <w:rsid w:val="00FF2F4A"/>
    <w:rsid w:val="00FF2F98"/>
    <w:rsid w:val="00FF3188"/>
    <w:rsid w:val="00FF3988"/>
    <w:rsid w:val="00FF3A7A"/>
    <w:rsid w:val="00FF3D5A"/>
    <w:rsid w:val="00FF4137"/>
    <w:rsid w:val="00FF44D5"/>
    <w:rsid w:val="00FF46CA"/>
    <w:rsid w:val="00FF47E2"/>
    <w:rsid w:val="00FF4D2E"/>
    <w:rsid w:val="00FF64B1"/>
    <w:rsid w:val="00FF675D"/>
    <w:rsid w:val="00FF69CB"/>
    <w:rsid w:val="00FF6A1B"/>
    <w:rsid w:val="00FF6C5B"/>
    <w:rsid w:val="00FF6D77"/>
    <w:rsid w:val="00FF7132"/>
    <w:rsid w:val="00FF71E7"/>
    <w:rsid w:val="00FF71F4"/>
    <w:rsid w:val="00FF7201"/>
    <w:rsid w:val="00FF75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F7FACE2"/>
  <w15:docId w15:val="{7726FEA3-AFD1-406C-9FC7-9802DEBDE4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705166"/>
    <w:pPr>
      <w:bidi/>
      <w:spacing w:line="360" w:lineRule="auto"/>
      <w:jc w:val="both"/>
    </w:pPr>
    <w:rPr>
      <w:rFonts w:ascii="Arial" w:hAnsi="Arial" w:cs="Arial"/>
      <w:sz w:val="24"/>
      <w:szCs w:val="24"/>
      <w:lang w:eastAsia="he-IL"/>
    </w:rPr>
  </w:style>
  <w:style w:type="paragraph" w:styleId="11">
    <w:name w:val="heading 1"/>
    <w:basedOn w:val="a0"/>
    <w:next w:val="HNormal"/>
    <w:link w:val="12"/>
    <w:uiPriority w:val="9"/>
    <w:qFormat/>
    <w:rsid w:val="000C097C"/>
    <w:pPr>
      <w:spacing w:line="240" w:lineRule="auto"/>
      <w:jc w:val="center"/>
      <w:outlineLvl w:val="0"/>
    </w:pPr>
    <w:rPr>
      <w:rFonts w:asciiTheme="minorBidi" w:hAnsiTheme="minorBidi" w:cstheme="minorBidi"/>
      <w:b/>
      <w:bCs/>
      <w:sz w:val="56"/>
      <w:szCs w:val="56"/>
    </w:rPr>
  </w:style>
  <w:style w:type="paragraph" w:styleId="20">
    <w:name w:val="heading 2"/>
    <w:basedOn w:val="HNormal"/>
    <w:next w:val="HNormal"/>
    <w:link w:val="21"/>
    <w:uiPriority w:val="9"/>
    <w:qFormat/>
    <w:rsid w:val="007A25D8"/>
    <w:pPr>
      <w:keepNext/>
      <w:spacing w:after="360"/>
      <w:jc w:val="center"/>
      <w:outlineLvl w:val="1"/>
    </w:pPr>
    <w:rPr>
      <w:rFonts w:ascii="Arial" w:hAnsi="Arial" w:cs="Arial"/>
      <w:b/>
      <w:bCs/>
      <w:sz w:val="32"/>
      <w:szCs w:val="32"/>
      <w:u w:val="single"/>
    </w:rPr>
  </w:style>
  <w:style w:type="paragraph" w:styleId="30">
    <w:name w:val="heading 3"/>
    <w:basedOn w:val="a1"/>
    <w:next w:val="HNormal"/>
    <w:link w:val="31"/>
    <w:qFormat/>
    <w:rsid w:val="007A25D8"/>
    <w:pPr>
      <w:tabs>
        <w:tab w:val="left" w:pos="1588"/>
      </w:tabs>
      <w:bidi/>
      <w:spacing w:before="360"/>
      <w:ind w:left="0"/>
      <w:contextualSpacing w:val="0"/>
      <w:outlineLvl w:val="2"/>
    </w:pPr>
    <w:rPr>
      <w:b/>
      <w:bCs/>
      <w:sz w:val="28"/>
      <w:szCs w:val="28"/>
      <w:u w:val="single"/>
    </w:rPr>
  </w:style>
  <w:style w:type="paragraph" w:styleId="4">
    <w:name w:val="heading 4"/>
    <w:basedOn w:val="HNormal"/>
    <w:next w:val="a0"/>
    <w:qFormat/>
    <w:rsid w:val="007A25D8"/>
    <w:pPr>
      <w:spacing w:after="0" w:line="360" w:lineRule="auto"/>
      <w:outlineLvl w:val="3"/>
    </w:pPr>
    <w:rPr>
      <w:rFonts w:ascii="Arial" w:hAnsi="Arial" w:cs="Arial"/>
      <w:b/>
      <w:bCs/>
      <w:sz w:val="24"/>
      <w:u w:val="single"/>
    </w:rPr>
  </w:style>
  <w:style w:type="paragraph" w:styleId="5">
    <w:name w:val="heading 5"/>
    <w:basedOn w:val="a0"/>
    <w:next w:val="a0"/>
    <w:qFormat/>
    <w:rsid w:val="007A25D8"/>
    <w:pPr>
      <w:outlineLvl w:val="4"/>
    </w:pPr>
    <w:rPr>
      <w:u w:val="single"/>
    </w:rPr>
  </w:style>
  <w:style w:type="paragraph" w:styleId="6">
    <w:name w:val="heading 6"/>
    <w:basedOn w:val="a0"/>
    <w:next w:val="a0"/>
    <w:qFormat/>
    <w:rsid w:val="000413D1"/>
    <w:pPr>
      <w:keepNext/>
      <w:spacing w:before="360" w:after="120"/>
      <w:outlineLvl w:val="5"/>
    </w:pPr>
    <w:rPr>
      <w:b/>
      <w:bCs/>
      <w:sz w:val="28"/>
      <w:szCs w:val="28"/>
      <w:u w:val="single"/>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a0"/>
    <w:next w:val="a0"/>
    <w:link w:val="80"/>
    <w:qFormat/>
    <w:rsid w:val="008C5C8F"/>
    <w:pPr>
      <w:pageBreakBefore/>
      <w:spacing w:after="360"/>
      <w:jc w:val="center"/>
      <w:outlineLvl w:val="7"/>
    </w:pPr>
    <w:rPr>
      <w:b/>
      <w:bCs/>
      <w:sz w:val="32"/>
      <w:szCs w:val="32"/>
      <w:u w:val="single"/>
    </w:rPr>
  </w:style>
  <w:style w:type="paragraph" w:styleId="9">
    <w:name w:val="heading 9"/>
    <w:basedOn w:val="a0"/>
    <w:next w:val="a0"/>
    <w:qFormat/>
    <w:rsid w:val="006203D0"/>
    <w:pPr>
      <w:outlineLvl w:val="8"/>
    </w:pPr>
    <w:rPr>
      <w:rFonts w:asciiTheme="minorBidi" w:hAnsiTheme="minorBidi" w:cstheme="minorBidi"/>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0"/>
    <w:link w:val="a6"/>
    <w:uiPriority w:val="99"/>
    <w:rsid w:val="00865CF1"/>
    <w:pPr>
      <w:tabs>
        <w:tab w:val="center" w:pos="4320"/>
        <w:tab w:val="right" w:pos="8640"/>
      </w:tabs>
    </w:pPr>
    <w:rPr>
      <w:rFonts w:cs="Times New Roman"/>
    </w:rPr>
  </w:style>
  <w:style w:type="paragraph" w:styleId="a7">
    <w:name w:val="footer"/>
    <w:basedOn w:val="a0"/>
    <w:link w:val="a8"/>
    <w:uiPriority w:val="99"/>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0"/>
    <w:link w:val="ab"/>
    <w:rsid w:val="00F623ED"/>
    <w:pPr>
      <w:spacing w:after="2520"/>
      <w:jc w:val="center"/>
    </w:pPr>
    <w:rPr>
      <w:b/>
      <w:bCs/>
      <w:sz w:val="32"/>
      <w:szCs w:val="56"/>
      <w:lang w:eastAsia="en-US"/>
    </w:rPr>
  </w:style>
  <w:style w:type="paragraph" w:styleId="ac">
    <w:name w:val="Balloon Text"/>
    <w:basedOn w:val="a0"/>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0"/>
    <w:rsid w:val="00F623ED"/>
    <w:pPr>
      <w:ind w:left="992"/>
    </w:pPr>
    <w:rPr>
      <w:noProof/>
    </w:rPr>
  </w:style>
  <w:style w:type="paragraph" w:customStyle="1" w:styleId="32">
    <w:name w:val="פסקה3"/>
    <w:basedOn w:val="a0"/>
    <w:rsid w:val="00F623ED"/>
    <w:pPr>
      <w:ind w:left="907"/>
    </w:pPr>
    <w:rPr>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326EFE"/>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326EFE"/>
    <w:pPr>
      <w:tabs>
        <w:tab w:val="left" w:pos="990"/>
        <w:tab w:val="left" w:pos="1393"/>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0"/>
    <w:next w:val="a0"/>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0"/>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pPr>
    <w:rPr>
      <w:b w:val="0"/>
      <w:bCs w:val="0"/>
      <w:iCs/>
      <w:spacing w:val="24"/>
    </w:rPr>
  </w:style>
  <w:style w:type="paragraph" w:customStyle="1" w:styleId="Style1">
    <w:name w:val="Style1"/>
    <w:basedOn w:val="4"/>
    <w:autoRedefine/>
    <w:rsid w:val="00865CF1"/>
    <w:pPr>
      <w:tabs>
        <w:tab w:val="num" w:pos="1080"/>
      </w:tabs>
      <w:autoSpaceDE w:val="0"/>
      <w:autoSpaceDN w:val="0"/>
      <w:ind w:left="720"/>
    </w:pPr>
    <w:rPr>
      <w:i/>
      <w:iCs/>
      <w:sz w:val="22"/>
      <w:szCs w:val="22"/>
    </w:rPr>
  </w:style>
  <w:style w:type="paragraph" w:customStyle="1" w:styleId="Style2">
    <w:name w:val="Style2"/>
    <w:basedOn w:val="a0"/>
    <w:rsid w:val="00865CF1"/>
    <w:pPr>
      <w:tabs>
        <w:tab w:val="num" w:pos="1080"/>
      </w:tabs>
      <w:spacing w:after="120"/>
      <w:ind w:left="720" w:hanging="720"/>
    </w:pPr>
    <w:rPr>
      <w:sz w:val="22"/>
      <w:szCs w:val="22"/>
    </w:rPr>
  </w:style>
  <w:style w:type="paragraph" w:customStyle="1" w:styleId="StyleAfter1">
    <w:name w:val="Style After:  1&quot;"/>
    <w:basedOn w:val="a0"/>
    <w:rsid w:val="00865CF1"/>
    <w:pPr>
      <w:tabs>
        <w:tab w:val="num" w:pos="720"/>
      </w:tabs>
      <w:spacing w:after="120"/>
      <w:ind w:left="720" w:right="1440" w:hanging="360"/>
    </w:pPr>
    <w:rPr>
      <w:sz w:val="20"/>
      <w:szCs w:val="20"/>
    </w:rPr>
  </w:style>
  <w:style w:type="paragraph" w:customStyle="1" w:styleId="51">
    <w:name w:val="כותרת 51"/>
    <w:basedOn w:val="5"/>
    <w:next w:val="StyleHeading4Right"/>
    <w:rsid w:val="00865CF1"/>
    <w:pPr>
      <w:tabs>
        <w:tab w:val="num" w:pos="1224"/>
      </w:tabs>
      <w:spacing w:before="240" w:after="60"/>
      <w:ind w:left="1224" w:hanging="1080"/>
    </w:pPr>
    <w:rPr>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b/>
      <w:bCs/>
      <w:sz w:val="20"/>
      <w:szCs w:val="20"/>
    </w:rPr>
  </w:style>
  <w:style w:type="paragraph" w:styleId="22">
    <w:name w:val="List Bullet 2"/>
    <w:basedOn w:val="a0"/>
    <w:autoRedefine/>
    <w:rsid w:val="00865CF1"/>
    <w:pPr>
      <w:tabs>
        <w:tab w:val="num" w:pos="643"/>
      </w:tabs>
      <w:spacing w:after="120"/>
      <w:ind w:left="643" w:hanging="360"/>
    </w:pPr>
    <w:rPr>
      <w:sz w:val="22"/>
      <w:szCs w:val="22"/>
    </w:rPr>
  </w:style>
  <w:style w:type="paragraph" w:styleId="af6">
    <w:name w:val="List Bullet"/>
    <w:basedOn w:val="a0"/>
    <w:autoRedefine/>
    <w:rsid w:val="00865CF1"/>
    <w:pPr>
      <w:tabs>
        <w:tab w:val="num" w:pos="360"/>
      </w:tabs>
      <w:spacing w:after="120"/>
      <w:ind w:left="360" w:hanging="360"/>
    </w:pPr>
    <w:rPr>
      <w:sz w:val="22"/>
      <w:szCs w:val="22"/>
    </w:rPr>
  </w:style>
  <w:style w:type="paragraph" w:styleId="33">
    <w:name w:val="List Bullet 3"/>
    <w:basedOn w:val="a0"/>
    <w:autoRedefine/>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rPr>
  </w:style>
  <w:style w:type="paragraph" w:customStyle="1" w:styleId="Style4">
    <w:name w:val="Style4"/>
    <w:basedOn w:val="a0"/>
    <w:rsid w:val="00865CF1"/>
    <w:pPr>
      <w:tabs>
        <w:tab w:val="num" w:pos="360"/>
      </w:tabs>
      <w:spacing w:after="120"/>
      <w:ind w:left="360" w:hanging="360"/>
    </w:pPr>
    <w:rPr>
      <w:sz w:val="22"/>
      <w:szCs w:val="22"/>
    </w:rPr>
  </w:style>
  <w:style w:type="paragraph" w:customStyle="1" w:styleId="Style5">
    <w:name w:val="Style5"/>
    <w:basedOn w:val="a0"/>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sz w:val="22"/>
      <w:szCs w:val="22"/>
    </w:rPr>
  </w:style>
  <w:style w:type="paragraph" w:customStyle="1" w:styleId="StyleAfter388">
    <w:name w:val="Style After:  3.88&quot;"/>
    <w:basedOn w:val="a0"/>
    <w:rsid w:val="00865CF1"/>
    <w:pPr>
      <w:tabs>
        <w:tab w:val="num" w:pos="2520"/>
      </w:tabs>
      <w:spacing w:after="120"/>
      <w:ind w:left="2520" w:right="5580" w:hanging="360"/>
    </w:pPr>
    <w:rPr>
      <w:sz w:val="22"/>
      <w:szCs w:val="22"/>
    </w:rPr>
  </w:style>
  <w:style w:type="paragraph" w:customStyle="1" w:styleId="StyleAfter3881">
    <w:name w:val="Style After:  3.88&quot;1"/>
    <w:basedOn w:val="a0"/>
    <w:rsid w:val="00865CF1"/>
    <w:pPr>
      <w:tabs>
        <w:tab w:val="num" w:pos="432"/>
      </w:tabs>
      <w:spacing w:after="120"/>
      <w:ind w:left="432" w:right="5580" w:hanging="288"/>
    </w:pPr>
    <w:rPr>
      <w:sz w:val="22"/>
      <w:szCs w:val="22"/>
    </w:rPr>
  </w:style>
  <w:style w:type="paragraph" w:customStyle="1" w:styleId="13">
    <w:name w:val="סגנון1"/>
    <w:basedOn w:val="a0"/>
    <w:qFormat/>
    <w:rsid w:val="00A60E72"/>
    <w:pPr>
      <w:spacing w:before="480" w:line="240" w:lineRule="auto"/>
      <w:jc w:val="center"/>
    </w:pPr>
    <w:rPr>
      <w:rFonts w:asciiTheme="minorBidi" w:hAnsiTheme="minorBidi" w:cstheme="minorBidi"/>
      <w:u w:val="single"/>
    </w:rPr>
  </w:style>
  <w:style w:type="paragraph" w:customStyle="1" w:styleId="StyleNormal1LatinArialComplexArial10ptRightBefor">
    <w:name w:val="Style Normal1 + (Latin) Arial (Complex) Arial 10 pt Right Befor..."/>
    <w:basedOn w:val="a0"/>
    <w:rsid w:val="00F623ED"/>
    <w:pPr>
      <w:spacing w:before="120" w:after="120"/>
    </w:pPr>
    <w:rPr>
      <w:sz w:val="20"/>
      <w:szCs w:val="20"/>
    </w:rPr>
  </w:style>
  <w:style w:type="paragraph" w:customStyle="1" w:styleId="96">
    <w:name w:val="סגנון ‏9 נק' ממורכז לפני:  6 נק'"/>
    <w:basedOn w:val="a0"/>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0"/>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3">
    <w:name w:val="כותרת אסתר 2"/>
    <w:basedOn w:val="a0"/>
    <w:rsid w:val="00F623ED"/>
    <w:pPr>
      <w:tabs>
        <w:tab w:val="num" w:pos="720"/>
      </w:tabs>
      <w:spacing w:after="240"/>
    </w:pPr>
    <w:rPr>
      <w:rFonts w:cs="Levenim MT"/>
      <w:bCs/>
      <w:snapToGrid w:val="0"/>
      <w:sz w:val="20"/>
      <w:szCs w:val="20"/>
      <w:u w:val="single"/>
    </w:rPr>
  </w:style>
  <w:style w:type="paragraph" w:styleId="af7">
    <w:name w:val="Title"/>
    <w:basedOn w:val="20"/>
    <w:link w:val="af8"/>
    <w:qFormat/>
    <w:rsid w:val="00E07C71"/>
    <w:pPr>
      <w:tabs>
        <w:tab w:val="num" w:pos="576"/>
      </w:tabs>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2D3744"/>
    <w:pPr>
      <w:tabs>
        <w:tab w:val="left" w:pos="2124"/>
        <w:tab w:val="left" w:pos="6802"/>
      </w:tabs>
      <w:spacing w:line="240" w:lineRule="auto"/>
      <w:ind w:left="1699" w:right="1560"/>
    </w:pPr>
    <w:rPr>
      <w:rFonts w:asciiTheme="minorHAnsi" w:hAnsiTheme="minorHAnsi"/>
      <w:b/>
      <w:bCs/>
      <w:noProof/>
    </w:rPr>
  </w:style>
  <w:style w:type="paragraph" w:styleId="TOC5">
    <w:name w:val="toc 5"/>
    <w:basedOn w:val="a0"/>
    <w:next w:val="a0"/>
    <w:autoRedefine/>
    <w:uiPriority w:val="39"/>
    <w:rsid w:val="002D3744"/>
    <w:pPr>
      <w:tabs>
        <w:tab w:val="left" w:pos="2691"/>
        <w:tab w:val="left" w:pos="6802"/>
      </w:tabs>
      <w:spacing w:line="240" w:lineRule="auto"/>
      <w:ind w:left="2124" w:right="1701"/>
    </w:p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4">
    <w:name w:val="Body Text Indent 2"/>
    <w:basedOn w:val="a0"/>
    <w:rsid w:val="00CF6521"/>
    <w:pPr>
      <w:spacing w:after="120" w:line="480" w:lineRule="auto"/>
      <w:ind w:left="360"/>
    </w:pPr>
  </w:style>
  <w:style w:type="paragraph" w:styleId="35">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9">
    <w:name w:val="line number"/>
    <w:basedOn w:val="a2"/>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a">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1"/>
    <w:autoRedefine/>
    <w:rsid w:val="00F623ED"/>
    <w:pPr>
      <w:spacing w:before="60" w:after="60"/>
      <w:ind w:left="567"/>
      <w:jc w:val="right"/>
      <w:outlineLvl w:val="9"/>
    </w:pPr>
    <w:rPr>
      <w:b w:val="0"/>
      <w:bCs w:val="0"/>
      <w:kern w:val="28"/>
      <w:sz w:val="24"/>
      <w:szCs w:val="22"/>
    </w:rPr>
  </w:style>
  <w:style w:type="paragraph" w:customStyle="1" w:styleId="NormalE">
    <w:name w:val="NormalE"/>
    <w:basedOn w:val="a0"/>
    <w:rsid w:val="00CF6521"/>
    <w:pPr>
      <w:keepLines/>
      <w:bidi w:val="0"/>
      <w:jc w:val="right"/>
    </w:pPr>
    <w:rPr>
      <w:sz w:val="22"/>
    </w:rPr>
  </w:style>
  <w:style w:type="paragraph" w:styleId="afb">
    <w:name w:val="Body Text Indent"/>
    <w:basedOn w:val="a0"/>
    <w:link w:val="afc"/>
    <w:rsid w:val="00CF6521"/>
    <w:pPr>
      <w:ind w:left="283"/>
    </w:pPr>
    <w:rPr>
      <w:sz w:val="22"/>
      <w:lang w:eastAsia="en-US"/>
    </w:rPr>
  </w:style>
  <w:style w:type="paragraph" w:styleId="a1">
    <w:name w:val="List Paragraph"/>
    <w:aliases w:val="פיסקת bullets,LP1"/>
    <w:basedOn w:val="a0"/>
    <w:link w:val="afd"/>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e">
    <w:name w:val="Table Grid"/>
    <w:aliases w:val="טקסט טבלה תחתונה"/>
    <w:basedOn w:val="a3"/>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0"/>
    <w:rsid w:val="00FE6C91"/>
    <w:pPr>
      <w:bidi w:val="0"/>
      <w:spacing w:after="160" w:line="240" w:lineRule="exact"/>
    </w:pPr>
    <w:rPr>
      <w:rFonts w:ascii="Verdana" w:hAnsi="Verdana" w:cs="FrankRuehl"/>
      <w:sz w:val="16"/>
      <w:szCs w:val="20"/>
      <w:lang w:eastAsia="en-US" w:bidi="ar-SA"/>
    </w:rPr>
  </w:style>
  <w:style w:type="paragraph" w:styleId="25">
    <w:name w:val="Body Text 2"/>
    <w:basedOn w:val="a0"/>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1">
    <w:name w:val="Document Map"/>
    <w:basedOn w:val="a0"/>
    <w:link w:val="aff2"/>
    <w:semiHidden/>
    <w:rsid w:val="00FE6C91"/>
    <w:pPr>
      <w:shd w:val="clear" w:color="auto" w:fill="000080"/>
    </w:pPr>
    <w:rPr>
      <w:rFonts w:ascii="Tahoma" w:hAnsi="Tahoma" w:cs="Tahoma"/>
      <w:sz w:val="20"/>
      <w:szCs w:val="20"/>
      <w:lang w:eastAsia="en-US"/>
    </w:rPr>
  </w:style>
  <w:style w:type="paragraph" w:customStyle="1" w:styleId="aff3">
    <w:name w:val="כותרת סעיף"/>
    <w:basedOn w:val="a0"/>
    <w:rsid w:val="00FE6C91"/>
    <w:pPr>
      <w:tabs>
        <w:tab w:val="num" w:pos="567"/>
      </w:tabs>
      <w:spacing w:before="240"/>
      <w:ind w:left="567" w:hanging="567"/>
    </w:pPr>
    <w:rPr>
      <w:b/>
      <w:bCs/>
      <w:color w:val="1B3461"/>
      <w:sz w:val="22"/>
      <w:szCs w:val="22"/>
      <w:lang w:eastAsia="en-US"/>
    </w:rPr>
  </w:style>
  <w:style w:type="paragraph" w:customStyle="1" w:styleId="aff4">
    <w:name w:val="טקסט סעיף"/>
    <w:basedOn w:val="a0"/>
    <w:link w:val="Char"/>
    <w:rsid w:val="00FE6C91"/>
    <w:pPr>
      <w:tabs>
        <w:tab w:val="num" w:pos="1107"/>
      </w:tabs>
      <w:ind w:left="1107" w:hanging="567"/>
    </w:pPr>
    <w:rPr>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0"/>
    <w:rsid w:val="00FE6C91"/>
    <w:pPr>
      <w:tabs>
        <w:tab w:val="num" w:pos="1985"/>
      </w:tabs>
      <w:ind w:left="1985" w:right="1985" w:hanging="851"/>
    </w:pPr>
    <w:rPr>
      <w:sz w:val="22"/>
      <w:szCs w:val="22"/>
      <w:lang w:eastAsia="en-US"/>
    </w:rPr>
  </w:style>
  <w:style w:type="paragraph" w:customStyle="1" w:styleId="14">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b/>
      <w:bCs/>
      <w:color w:val="FFFFFF"/>
      <w:sz w:val="28"/>
      <w:szCs w:val="28"/>
      <w:lang w:eastAsia="en-US"/>
    </w:rPr>
  </w:style>
  <w:style w:type="paragraph" w:customStyle="1" w:styleId="aff7">
    <w:name w:val="טקסט רץ טבלה עליונה"/>
    <w:basedOn w:val="a0"/>
    <w:rsid w:val="00FE6C91"/>
    <w:rPr>
      <w:sz w:val="20"/>
      <w:szCs w:val="20"/>
      <w:lang w:eastAsia="en-US"/>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0"/>
    <w:link w:val="affb"/>
    <w:semiHidden/>
    <w:rsid w:val="00FE6C91"/>
    <w:rPr>
      <w:rFonts w:cs="Times New Roman"/>
      <w:sz w:val="20"/>
      <w:szCs w:val="20"/>
    </w:rPr>
  </w:style>
  <w:style w:type="paragraph" w:customStyle="1" w:styleId="affc">
    <w:name w:val="מדורג"/>
    <w:basedOn w:val="a0"/>
    <w:autoRedefine/>
    <w:rsid w:val="00FE6C91"/>
    <w:pPr>
      <w:tabs>
        <w:tab w:val="num" w:pos="648"/>
      </w:tabs>
      <w:autoSpaceDE w:val="0"/>
      <w:autoSpaceDN w:val="0"/>
      <w:spacing w:before="240" w:after="240"/>
      <w:ind w:right="360" w:hanging="72"/>
    </w:pPr>
    <w:rPr>
      <w:sz w:val="20"/>
    </w:rPr>
  </w:style>
  <w:style w:type="paragraph" w:customStyle="1" w:styleId="affd">
    <w:name w:val="היסט כפול"/>
    <w:basedOn w:val="a0"/>
    <w:next w:val="a0"/>
    <w:rsid w:val="00FE6C91"/>
    <w:pPr>
      <w:tabs>
        <w:tab w:val="left" w:pos="680"/>
      </w:tabs>
      <w:autoSpaceDN w:val="0"/>
      <w:ind w:left="1134" w:hanging="1134"/>
    </w:pPr>
    <w:rPr>
      <w:sz w:val="20"/>
    </w:rPr>
  </w:style>
  <w:style w:type="paragraph" w:customStyle="1" w:styleId="16">
    <w:name w:val="היסט כפול 1"/>
    <w:basedOn w:val="affd"/>
    <w:next w:val="a0"/>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a0"/>
    <w:qFormat/>
    <w:rsid w:val="001D7DA5"/>
    <w:rPr>
      <w:rFonts w:asciiTheme="minorBidi" w:hAnsiTheme="minorBidi" w:cstheme="minorBidi"/>
      <w:u w:val="single"/>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0"/>
    <w:link w:val="affe"/>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8">
    <w:name w:val="כותרת טקסט תו"/>
    <w:link w:val="af7"/>
    <w:rsid w:val="00E07C71"/>
    <w:rPr>
      <w:rFonts w:cs="David"/>
      <w:b/>
      <w:bCs/>
      <w:noProof/>
      <w:sz w:val="22"/>
      <w:szCs w:val="28"/>
      <w:u w:val="single"/>
      <w:lang w:eastAsia="he-IL"/>
    </w:rPr>
  </w:style>
  <w:style w:type="paragraph" w:customStyle="1" w:styleId="18">
    <w:name w:val="פיסקת רשימה1"/>
    <w:basedOn w:val="a0"/>
    <w:uiPriority w:val="34"/>
    <w:qFormat/>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1">
    <w:name w:val="כותרת 2 תו"/>
    <w:link w:val="20"/>
    <w:uiPriority w:val="9"/>
    <w:rsid w:val="007A25D8"/>
    <w:rPr>
      <w:rFonts w:ascii="Arial" w:hAnsi="Arial" w:cs="Arial"/>
      <w:b/>
      <w:bCs/>
      <w:noProof/>
      <w:sz w:val="32"/>
      <w:szCs w:val="32"/>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2">
    <w:name w:val="מפת מסמך תו"/>
    <w:link w:val="aff1"/>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0"/>
    <w:rsid w:val="00343973"/>
    <w:pPr>
      <w:bidi w:val="0"/>
      <w:ind w:left="720"/>
    </w:pPr>
    <w:rPr>
      <w:rFonts w:cs="Times New Roman"/>
      <w:lang w:eastAsia="en-US"/>
    </w:rPr>
  </w:style>
  <w:style w:type="paragraph" w:customStyle="1" w:styleId="afff2">
    <w:name w:val="פסקה רג"/>
    <w:basedOn w:val="a0"/>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3">
    <w:name w:val="endnote text"/>
    <w:basedOn w:val="a0"/>
    <w:link w:val="afff4"/>
    <w:rsid w:val="00343973"/>
    <w:pPr>
      <w:bidi w:val="0"/>
    </w:pPr>
    <w:rPr>
      <w:rFonts w:cs="Times New Roman"/>
      <w:sz w:val="20"/>
      <w:szCs w:val="20"/>
      <w:lang w:eastAsia="en-US"/>
    </w:rPr>
  </w:style>
  <w:style w:type="character" w:customStyle="1" w:styleId="afff4">
    <w:name w:val="טקסט הערת סיום תו"/>
    <w:basedOn w:val="a2"/>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0"/>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2"/>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b/>
      <w:bCs/>
      <w:i/>
      <w:iCs/>
      <w:szCs w:val="20"/>
    </w:rPr>
  </w:style>
  <w:style w:type="paragraph" w:customStyle="1" w:styleId="1a">
    <w:name w:val="1"/>
    <w:rsid w:val="00F623ED"/>
    <w:pPr>
      <w:bidi/>
    </w:pPr>
  </w:style>
  <w:style w:type="paragraph" w:customStyle="1" w:styleId="2a">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d">
    <w:name w:val="פיסקת רשימה תו"/>
    <w:aliases w:val="פיסקת bullets תו,LP1 תו"/>
    <w:link w:val="a1"/>
    <w:uiPriority w:val="34"/>
    <w:locked/>
    <w:rsid w:val="00F016D5"/>
    <w:rPr>
      <w:rFonts w:cs="David"/>
      <w:sz w:val="24"/>
      <w:szCs w:val="24"/>
      <w:lang w:eastAsia="he-IL"/>
    </w:rPr>
  </w:style>
  <w:style w:type="paragraph" w:styleId="afff8">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0"/>
    <w:rsid w:val="00316D48"/>
    <w:pPr>
      <w:spacing w:line="240" w:lineRule="auto"/>
    </w:pPr>
    <w:rPr>
      <w:sz w:val="22"/>
    </w:rPr>
  </w:style>
  <w:style w:type="character" w:customStyle="1" w:styleId="31">
    <w:name w:val="כותרת 3 תו"/>
    <w:basedOn w:val="a2"/>
    <w:link w:val="30"/>
    <w:rsid w:val="007A25D8"/>
    <w:rPr>
      <w:rFonts w:ascii="Arial" w:hAnsi="Arial" w:cs="Arial"/>
      <w:b/>
      <w:bCs/>
      <w:sz w:val="28"/>
      <w:szCs w:val="28"/>
      <w:u w:val="single"/>
      <w:lang w:eastAsia="he-IL"/>
    </w:rPr>
  </w:style>
  <w:style w:type="character" w:customStyle="1" w:styleId="80">
    <w:name w:val="כותרת 8 תו"/>
    <w:link w:val="8"/>
    <w:rsid w:val="008C5C8F"/>
    <w:rPr>
      <w:rFonts w:ascii="Arial" w:hAnsi="Arial" w:cs="Arial"/>
      <w:b/>
      <w:bCs/>
      <w:sz w:val="32"/>
      <w:szCs w:val="32"/>
      <w:u w:val="single"/>
      <w:lang w:eastAsia="he-IL"/>
    </w:rPr>
  </w:style>
  <w:style w:type="paragraph" w:customStyle="1" w:styleId="36">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 w:type="character" w:customStyle="1" w:styleId="afc">
    <w:name w:val="כניסה בגוף טקסט תו"/>
    <w:basedOn w:val="a2"/>
    <w:link w:val="afb"/>
    <w:rsid w:val="00286E4E"/>
    <w:rPr>
      <w:rFonts w:ascii="David" w:hAnsi="David" w:cs="David"/>
      <w:sz w:val="22"/>
      <w:szCs w:val="24"/>
    </w:rPr>
  </w:style>
  <w:style w:type="character" w:customStyle="1" w:styleId="12">
    <w:name w:val="כותרת 1 תו"/>
    <w:basedOn w:val="a2"/>
    <w:link w:val="11"/>
    <w:uiPriority w:val="9"/>
    <w:rsid w:val="000C097C"/>
    <w:rPr>
      <w:rFonts w:asciiTheme="minorBidi" w:hAnsiTheme="minorBidi" w:cstheme="minorBidi"/>
      <w:b/>
      <w:bCs/>
      <w:sz w:val="56"/>
      <w:szCs w:val="56"/>
      <w:lang w:eastAsia="he-IL"/>
    </w:rPr>
  </w:style>
  <w:style w:type="paragraph" w:customStyle="1" w:styleId="2">
    <w:name w:val="מיספור2"/>
    <w:basedOn w:val="a0"/>
    <w:next w:val="a0"/>
    <w:rsid w:val="00E93B6B"/>
    <w:pPr>
      <w:numPr>
        <w:ilvl w:val="1"/>
        <w:numId w:val="20"/>
      </w:numPr>
      <w:spacing w:before="120" w:after="60" w:line="240" w:lineRule="auto"/>
      <w:ind w:right="0"/>
    </w:pPr>
    <w:rPr>
      <w:sz w:val="20"/>
    </w:rPr>
  </w:style>
  <w:style w:type="paragraph" w:customStyle="1" w:styleId="1">
    <w:name w:val="מספור1"/>
    <w:basedOn w:val="a0"/>
    <w:next w:val="a0"/>
    <w:link w:val="1b"/>
    <w:autoRedefine/>
    <w:rsid w:val="00F84E44"/>
    <w:pPr>
      <w:numPr>
        <w:numId w:val="21"/>
      </w:numPr>
      <w:tabs>
        <w:tab w:val="left" w:pos="34"/>
      </w:tabs>
      <w:spacing w:line="240" w:lineRule="auto"/>
      <w:ind w:left="357" w:hanging="357"/>
    </w:pPr>
    <w:rPr>
      <w:rFonts w:cs="Times New Roman"/>
      <w:color w:val="000000"/>
      <w:sz w:val="20"/>
      <w:lang w:val="x-none" w:eastAsia="x-none"/>
    </w:rPr>
  </w:style>
  <w:style w:type="character" w:customStyle="1" w:styleId="1b">
    <w:name w:val="מספור1 תו"/>
    <w:link w:val="1"/>
    <w:rsid w:val="00F84E44"/>
    <w:rPr>
      <w:rFonts w:ascii="Arial" w:hAnsi="Arial" w:cs="Times New Roman"/>
      <w:color w:val="000000"/>
      <w:szCs w:val="24"/>
      <w:lang w:val="x-none" w:eastAsia="x-none"/>
    </w:rPr>
  </w:style>
  <w:style w:type="paragraph" w:customStyle="1" w:styleId="3">
    <w:name w:val="מספור3"/>
    <w:basedOn w:val="a0"/>
    <w:next w:val="a0"/>
    <w:rsid w:val="00E93B6B"/>
    <w:pPr>
      <w:numPr>
        <w:ilvl w:val="2"/>
        <w:numId w:val="20"/>
      </w:numPr>
      <w:spacing w:before="120" w:after="60" w:line="240" w:lineRule="auto"/>
      <w:ind w:right="0"/>
    </w:pPr>
    <w:rPr>
      <w:sz w:val="20"/>
    </w:rPr>
  </w:style>
  <w:style w:type="character" w:customStyle="1" w:styleId="HeadingPerekChar">
    <w:name w:val="HeadingPerek Char"/>
    <w:basedOn w:val="a2"/>
    <w:link w:val="HeadingPerek"/>
    <w:locked/>
    <w:rsid w:val="003E63FE"/>
    <w:rPr>
      <w:rFonts w:cs="Arial"/>
      <w:b/>
      <w:bCs/>
      <w:sz w:val="32"/>
      <w:szCs w:val="32"/>
      <w:lang w:eastAsia="he-IL"/>
    </w:rPr>
  </w:style>
  <w:style w:type="paragraph" w:customStyle="1" w:styleId="HeadingPerek">
    <w:name w:val="HeadingPerek"/>
    <w:basedOn w:val="a0"/>
    <w:link w:val="HeadingPerekChar"/>
    <w:qFormat/>
    <w:rsid w:val="003E63FE"/>
    <w:pPr>
      <w:numPr>
        <w:numId w:val="23"/>
      </w:numPr>
      <w:spacing w:line="240" w:lineRule="auto"/>
    </w:pPr>
    <w:rPr>
      <w:rFonts w:ascii="Times New Roman" w:hAnsi="Times New Roman"/>
      <w:b/>
      <w:bCs/>
      <w:sz w:val="32"/>
      <w:szCs w:val="32"/>
    </w:rPr>
  </w:style>
  <w:style w:type="paragraph" w:customStyle="1" w:styleId="PARA1">
    <w:name w:val="PARA 1"/>
    <w:basedOn w:val="a0"/>
    <w:qFormat/>
    <w:rsid w:val="003E63FE"/>
    <w:pPr>
      <w:numPr>
        <w:ilvl w:val="1"/>
        <w:numId w:val="23"/>
      </w:numPr>
      <w:spacing w:before="120" w:after="120" w:line="240" w:lineRule="auto"/>
      <w:outlineLvl w:val="1"/>
    </w:pPr>
    <w:rPr>
      <w:rFonts w:ascii="Times New Roman" w:hAnsi="Times New Roman" w:cs="Narkisim"/>
    </w:rPr>
  </w:style>
  <w:style w:type="paragraph" w:customStyle="1" w:styleId="PARA2">
    <w:name w:val="PARA 2"/>
    <w:basedOn w:val="PARA1"/>
    <w:qFormat/>
    <w:rsid w:val="003E63FE"/>
    <w:pPr>
      <w:numPr>
        <w:ilvl w:val="2"/>
      </w:numPr>
    </w:pPr>
    <w:rPr>
      <w:rFonts w:ascii="Arial" w:hAnsi="Arial"/>
      <w:b/>
    </w:rPr>
  </w:style>
  <w:style w:type="paragraph" w:customStyle="1" w:styleId="PARA3">
    <w:name w:val="PARA 3"/>
    <w:basedOn w:val="a0"/>
    <w:qFormat/>
    <w:rsid w:val="003E63FE"/>
    <w:pPr>
      <w:numPr>
        <w:ilvl w:val="3"/>
        <w:numId w:val="23"/>
      </w:numPr>
      <w:tabs>
        <w:tab w:val="left" w:pos="387"/>
      </w:tabs>
      <w:spacing w:before="120" w:line="240" w:lineRule="auto"/>
    </w:pPr>
    <w:rPr>
      <w:rFonts w:ascii="Times New Roman" w:hAnsi="Times New Roman" w:cs="Narkisim"/>
    </w:rPr>
  </w:style>
  <w:style w:type="table" w:customStyle="1" w:styleId="37">
    <w:name w:val="סגנון3"/>
    <w:basedOn w:val="a3"/>
    <w:uiPriority w:val="99"/>
    <w:rsid w:val="005B7A0E"/>
    <w:rPr>
      <w:rFonts w:ascii="Arial" w:hAnsi="Arial" w:cs="Arial"/>
      <w:sz w:val="24"/>
      <w:szCs w:val="24"/>
    </w:rPr>
    <w:tblPr/>
  </w:style>
  <w:style w:type="table" w:customStyle="1" w:styleId="41">
    <w:name w:val="סגנון4"/>
    <w:basedOn w:val="a3"/>
    <w:uiPriority w:val="99"/>
    <w:rsid w:val="005B7A0E"/>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1D7DA5"/>
    <w:pPr>
      <w:ind w:left="423"/>
    </w:pPr>
    <w:rPr>
      <w:sz w:val="22"/>
      <w:szCs w:val="22"/>
    </w:rPr>
  </w:style>
  <w:style w:type="paragraph" w:customStyle="1" w:styleId="CharChar12">
    <w:name w:val="גופן ברירת המחדל של קטע פסקה תו Char תו Char תו תו תו1 תו"/>
    <w:basedOn w:val="a0"/>
    <w:rsid w:val="00CB5580"/>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cs="David"/>
      <w:noProof/>
      <w:szCs w:val="28"/>
    </w:rPr>
  </w:style>
  <w:style w:type="table" w:customStyle="1" w:styleId="71">
    <w:name w:val="טבלת רשת7"/>
    <w:basedOn w:val="a3"/>
    <w:next w:val="afe"/>
    <w:uiPriority w:val="39"/>
    <w:rsid w:val="00C511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 בהירה1"/>
    <w:basedOn w:val="a3"/>
    <w:uiPriority w:val="40"/>
    <w:rsid w:val="005765B5"/>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c"/>
    <w:uiPriority w:val="40"/>
    <w:rsid w:val="005765B5"/>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d">
    <w:name w:val="טבלת רשת1"/>
    <w:basedOn w:val="a3"/>
    <w:next w:val="afe"/>
    <w:uiPriority w:val="39"/>
    <w:rsid w:val="005765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b">
    <w:name w:val="רשת טבלה בהירה2"/>
    <w:basedOn w:val="a3"/>
    <w:next w:val="1c"/>
    <w:uiPriority w:val="40"/>
    <w:rsid w:val="006D6873"/>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8">
    <w:name w:val="רשת טבלה בהירה3"/>
    <w:basedOn w:val="a3"/>
    <w:next w:val="1c"/>
    <w:uiPriority w:val="40"/>
    <w:rsid w:val="00DA624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1">
    <w:name w:val="טבלת רשת6"/>
    <w:basedOn w:val="a3"/>
    <w:next w:val="afe"/>
    <w:uiPriority w:val="39"/>
    <w:rsid w:val="00BF23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E62877"/>
    <w:pPr>
      <w:bidi w:val="0"/>
      <w:spacing w:line="240" w:lineRule="auto"/>
      <w:jc w:val="right"/>
    </w:pPr>
    <w:rPr>
      <w:rFonts w:eastAsiaTheme="minorHAnsi"/>
      <w:sz w:val="14"/>
      <w:szCs w:val="14"/>
      <w:lang w:eastAsia="en-US" w:bidi="ar-SA"/>
    </w:rPr>
  </w:style>
  <w:style w:type="character" w:customStyle="1" w:styleId="s1">
    <w:name w:val="s1"/>
    <w:basedOn w:val="a2"/>
    <w:rsid w:val="00E62877"/>
    <w:rPr>
      <w:rFonts w:ascii="Arial" w:hAnsi="Arial" w:cs="Arial" w:hint="default"/>
      <w:sz w:val="14"/>
      <w:szCs w:val="14"/>
    </w:rPr>
  </w:style>
  <w:style w:type="table" w:styleId="afffc">
    <w:name w:val="Light Shading"/>
    <w:basedOn w:val="a3"/>
    <w:uiPriority w:val="60"/>
    <w:rsid w:val="001211D9"/>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42">
    <w:name w:val="רשת טבלה בהירה4"/>
    <w:basedOn w:val="a3"/>
    <w:uiPriority w:val="40"/>
    <w:rsid w:val="00CB066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3"/>
    <w:uiPriority w:val="40"/>
    <w:rsid w:val="00CF4A51"/>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e">
    <w:name w:val="טקסט טבלה תחתונה1"/>
    <w:basedOn w:val="a3"/>
    <w:next w:val="afe"/>
    <w:uiPriority w:val="59"/>
    <w:rsid w:val="00575C83"/>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37516702">
      <w:bodyDiv w:val="1"/>
      <w:marLeft w:val="0"/>
      <w:marRight w:val="0"/>
      <w:marTop w:val="0"/>
      <w:marBottom w:val="0"/>
      <w:divBdr>
        <w:top w:val="none" w:sz="0" w:space="0" w:color="auto"/>
        <w:left w:val="none" w:sz="0" w:space="0" w:color="auto"/>
        <w:bottom w:val="none" w:sz="0" w:space="0" w:color="auto"/>
        <w:right w:val="none" w:sz="0" w:space="0" w:color="auto"/>
      </w:divBdr>
    </w:div>
    <w:div w:id="108745214">
      <w:bodyDiv w:val="1"/>
      <w:marLeft w:val="0"/>
      <w:marRight w:val="0"/>
      <w:marTop w:val="0"/>
      <w:marBottom w:val="0"/>
      <w:divBdr>
        <w:top w:val="none" w:sz="0" w:space="0" w:color="auto"/>
        <w:left w:val="none" w:sz="0" w:space="0" w:color="auto"/>
        <w:bottom w:val="none" w:sz="0" w:space="0" w:color="auto"/>
        <w:right w:val="none" w:sz="0" w:space="0" w:color="auto"/>
      </w:divBdr>
    </w:div>
    <w:div w:id="109248819">
      <w:bodyDiv w:val="1"/>
      <w:marLeft w:val="0"/>
      <w:marRight w:val="0"/>
      <w:marTop w:val="0"/>
      <w:marBottom w:val="0"/>
      <w:divBdr>
        <w:top w:val="none" w:sz="0" w:space="0" w:color="auto"/>
        <w:left w:val="none" w:sz="0" w:space="0" w:color="auto"/>
        <w:bottom w:val="none" w:sz="0" w:space="0" w:color="auto"/>
        <w:right w:val="none" w:sz="0" w:space="0" w:color="auto"/>
      </w:divBdr>
    </w:div>
    <w:div w:id="126511965">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32814222">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259142316">
      <w:bodyDiv w:val="1"/>
      <w:marLeft w:val="0"/>
      <w:marRight w:val="0"/>
      <w:marTop w:val="0"/>
      <w:marBottom w:val="0"/>
      <w:divBdr>
        <w:top w:val="none" w:sz="0" w:space="0" w:color="auto"/>
        <w:left w:val="none" w:sz="0" w:space="0" w:color="auto"/>
        <w:bottom w:val="none" w:sz="0" w:space="0" w:color="auto"/>
        <w:right w:val="none" w:sz="0" w:space="0" w:color="auto"/>
      </w:divBdr>
    </w:div>
    <w:div w:id="264272171">
      <w:bodyDiv w:val="1"/>
      <w:marLeft w:val="0"/>
      <w:marRight w:val="0"/>
      <w:marTop w:val="0"/>
      <w:marBottom w:val="0"/>
      <w:divBdr>
        <w:top w:val="none" w:sz="0" w:space="0" w:color="auto"/>
        <w:left w:val="none" w:sz="0" w:space="0" w:color="auto"/>
        <w:bottom w:val="none" w:sz="0" w:space="0" w:color="auto"/>
        <w:right w:val="none" w:sz="0" w:space="0" w:color="auto"/>
      </w:divBdr>
    </w:div>
    <w:div w:id="28195837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24481933">
      <w:bodyDiv w:val="1"/>
      <w:marLeft w:val="0"/>
      <w:marRight w:val="0"/>
      <w:marTop w:val="0"/>
      <w:marBottom w:val="0"/>
      <w:divBdr>
        <w:top w:val="none" w:sz="0" w:space="0" w:color="auto"/>
        <w:left w:val="none" w:sz="0" w:space="0" w:color="auto"/>
        <w:bottom w:val="none" w:sz="0" w:space="0" w:color="auto"/>
        <w:right w:val="none" w:sz="0" w:space="0" w:color="auto"/>
      </w:divBdr>
    </w:div>
    <w:div w:id="386337607">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480924307">
      <w:bodyDiv w:val="1"/>
      <w:marLeft w:val="0"/>
      <w:marRight w:val="0"/>
      <w:marTop w:val="0"/>
      <w:marBottom w:val="0"/>
      <w:divBdr>
        <w:top w:val="none" w:sz="0" w:space="0" w:color="auto"/>
        <w:left w:val="none" w:sz="0" w:space="0" w:color="auto"/>
        <w:bottom w:val="none" w:sz="0" w:space="0" w:color="auto"/>
        <w:right w:val="none" w:sz="0" w:space="0" w:color="auto"/>
      </w:divBdr>
    </w:div>
    <w:div w:id="484474329">
      <w:bodyDiv w:val="1"/>
      <w:marLeft w:val="0"/>
      <w:marRight w:val="0"/>
      <w:marTop w:val="0"/>
      <w:marBottom w:val="0"/>
      <w:divBdr>
        <w:top w:val="none" w:sz="0" w:space="0" w:color="auto"/>
        <w:left w:val="none" w:sz="0" w:space="0" w:color="auto"/>
        <w:bottom w:val="none" w:sz="0" w:space="0" w:color="auto"/>
        <w:right w:val="none" w:sz="0" w:space="0" w:color="auto"/>
      </w:divBdr>
    </w:div>
    <w:div w:id="509757869">
      <w:bodyDiv w:val="1"/>
      <w:marLeft w:val="0"/>
      <w:marRight w:val="0"/>
      <w:marTop w:val="0"/>
      <w:marBottom w:val="0"/>
      <w:divBdr>
        <w:top w:val="none" w:sz="0" w:space="0" w:color="auto"/>
        <w:left w:val="none" w:sz="0" w:space="0" w:color="auto"/>
        <w:bottom w:val="none" w:sz="0" w:space="0" w:color="auto"/>
        <w:right w:val="none" w:sz="0" w:space="0" w:color="auto"/>
      </w:divBdr>
    </w:div>
    <w:div w:id="535851463">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44409130">
      <w:bodyDiv w:val="1"/>
      <w:marLeft w:val="0"/>
      <w:marRight w:val="0"/>
      <w:marTop w:val="0"/>
      <w:marBottom w:val="0"/>
      <w:divBdr>
        <w:top w:val="none" w:sz="0" w:space="0" w:color="auto"/>
        <w:left w:val="none" w:sz="0" w:space="0" w:color="auto"/>
        <w:bottom w:val="none" w:sz="0" w:space="0" w:color="auto"/>
        <w:right w:val="none" w:sz="0" w:space="0" w:color="auto"/>
      </w:divBdr>
    </w:div>
    <w:div w:id="562299619">
      <w:bodyDiv w:val="1"/>
      <w:marLeft w:val="0"/>
      <w:marRight w:val="0"/>
      <w:marTop w:val="0"/>
      <w:marBottom w:val="0"/>
      <w:divBdr>
        <w:top w:val="none" w:sz="0" w:space="0" w:color="auto"/>
        <w:left w:val="none" w:sz="0" w:space="0" w:color="auto"/>
        <w:bottom w:val="none" w:sz="0" w:space="0" w:color="auto"/>
        <w:right w:val="none" w:sz="0" w:space="0" w:color="auto"/>
      </w:divBdr>
    </w:div>
    <w:div w:id="565263896">
      <w:bodyDiv w:val="1"/>
      <w:marLeft w:val="0"/>
      <w:marRight w:val="0"/>
      <w:marTop w:val="0"/>
      <w:marBottom w:val="0"/>
      <w:divBdr>
        <w:top w:val="none" w:sz="0" w:space="0" w:color="auto"/>
        <w:left w:val="none" w:sz="0" w:space="0" w:color="auto"/>
        <w:bottom w:val="none" w:sz="0" w:space="0" w:color="auto"/>
        <w:right w:val="none" w:sz="0" w:space="0" w:color="auto"/>
      </w:divBdr>
    </w:div>
    <w:div w:id="580914665">
      <w:bodyDiv w:val="1"/>
      <w:marLeft w:val="0"/>
      <w:marRight w:val="0"/>
      <w:marTop w:val="0"/>
      <w:marBottom w:val="0"/>
      <w:divBdr>
        <w:top w:val="none" w:sz="0" w:space="0" w:color="auto"/>
        <w:left w:val="none" w:sz="0" w:space="0" w:color="auto"/>
        <w:bottom w:val="none" w:sz="0" w:space="0" w:color="auto"/>
        <w:right w:val="none" w:sz="0" w:space="0" w:color="auto"/>
      </w:divBdr>
    </w:div>
    <w:div w:id="5853035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94941651">
      <w:bodyDiv w:val="1"/>
      <w:marLeft w:val="0"/>
      <w:marRight w:val="0"/>
      <w:marTop w:val="0"/>
      <w:marBottom w:val="0"/>
      <w:divBdr>
        <w:top w:val="none" w:sz="0" w:space="0" w:color="auto"/>
        <w:left w:val="none" w:sz="0" w:space="0" w:color="auto"/>
        <w:bottom w:val="none" w:sz="0" w:space="0" w:color="auto"/>
        <w:right w:val="none" w:sz="0" w:space="0" w:color="auto"/>
      </w:divBdr>
    </w:div>
    <w:div w:id="624584567">
      <w:bodyDiv w:val="1"/>
      <w:marLeft w:val="0"/>
      <w:marRight w:val="0"/>
      <w:marTop w:val="0"/>
      <w:marBottom w:val="0"/>
      <w:divBdr>
        <w:top w:val="none" w:sz="0" w:space="0" w:color="auto"/>
        <w:left w:val="none" w:sz="0" w:space="0" w:color="auto"/>
        <w:bottom w:val="none" w:sz="0" w:space="0" w:color="auto"/>
        <w:right w:val="none" w:sz="0" w:space="0" w:color="auto"/>
      </w:divBdr>
    </w:div>
    <w:div w:id="664549695">
      <w:bodyDiv w:val="1"/>
      <w:marLeft w:val="0"/>
      <w:marRight w:val="0"/>
      <w:marTop w:val="0"/>
      <w:marBottom w:val="0"/>
      <w:divBdr>
        <w:top w:val="none" w:sz="0" w:space="0" w:color="auto"/>
        <w:left w:val="none" w:sz="0" w:space="0" w:color="auto"/>
        <w:bottom w:val="none" w:sz="0" w:space="0" w:color="auto"/>
        <w:right w:val="none" w:sz="0" w:space="0" w:color="auto"/>
      </w:divBdr>
    </w:div>
    <w:div w:id="692390147">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80807682">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8979116">
      <w:bodyDiv w:val="1"/>
      <w:marLeft w:val="0"/>
      <w:marRight w:val="0"/>
      <w:marTop w:val="0"/>
      <w:marBottom w:val="0"/>
      <w:divBdr>
        <w:top w:val="none" w:sz="0" w:space="0" w:color="auto"/>
        <w:left w:val="none" w:sz="0" w:space="0" w:color="auto"/>
        <w:bottom w:val="none" w:sz="0" w:space="0" w:color="auto"/>
        <w:right w:val="none" w:sz="0" w:space="0" w:color="auto"/>
      </w:divBdr>
    </w:div>
    <w:div w:id="837891094">
      <w:bodyDiv w:val="1"/>
      <w:marLeft w:val="0"/>
      <w:marRight w:val="0"/>
      <w:marTop w:val="0"/>
      <w:marBottom w:val="0"/>
      <w:divBdr>
        <w:top w:val="none" w:sz="0" w:space="0" w:color="auto"/>
        <w:left w:val="none" w:sz="0" w:space="0" w:color="auto"/>
        <w:bottom w:val="none" w:sz="0" w:space="0" w:color="auto"/>
        <w:right w:val="none" w:sz="0" w:space="0" w:color="auto"/>
      </w:divBdr>
    </w:div>
    <w:div w:id="852918209">
      <w:bodyDiv w:val="1"/>
      <w:marLeft w:val="0"/>
      <w:marRight w:val="0"/>
      <w:marTop w:val="0"/>
      <w:marBottom w:val="0"/>
      <w:divBdr>
        <w:top w:val="none" w:sz="0" w:space="0" w:color="auto"/>
        <w:left w:val="none" w:sz="0" w:space="0" w:color="auto"/>
        <w:bottom w:val="none" w:sz="0" w:space="0" w:color="auto"/>
        <w:right w:val="none" w:sz="0" w:space="0" w:color="auto"/>
      </w:divBdr>
    </w:div>
    <w:div w:id="853568514">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75063569">
      <w:bodyDiv w:val="1"/>
      <w:marLeft w:val="0"/>
      <w:marRight w:val="0"/>
      <w:marTop w:val="0"/>
      <w:marBottom w:val="0"/>
      <w:divBdr>
        <w:top w:val="none" w:sz="0" w:space="0" w:color="auto"/>
        <w:left w:val="none" w:sz="0" w:space="0" w:color="auto"/>
        <w:bottom w:val="none" w:sz="0" w:space="0" w:color="auto"/>
        <w:right w:val="none" w:sz="0" w:space="0" w:color="auto"/>
      </w:divBdr>
    </w:div>
    <w:div w:id="996689010">
      <w:bodyDiv w:val="1"/>
      <w:marLeft w:val="0"/>
      <w:marRight w:val="0"/>
      <w:marTop w:val="0"/>
      <w:marBottom w:val="0"/>
      <w:divBdr>
        <w:top w:val="none" w:sz="0" w:space="0" w:color="auto"/>
        <w:left w:val="none" w:sz="0" w:space="0" w:color="auto"/>
        <w:bottom w:val="none" w:sz="0" w:space="0" w:color="auto"/>
        <w:right w:val="none" w:sz="0" w:space="0" w:color="auto"/>
      </w:divBdr>
    </w:div>
    <w:div w:id="1021200347">
      <w:bodyDiv w:val="1"/>
      <w:marLeft w:val="0"/>
      <w:marRight w:val="0"/>
      <w:marTop w:val="0"/>
      <w:marBottom w:val="0"/>
      <w:divBdr>
        <w:top w:val="none" w:sz="0" w:space="0" w:color="auto"/>
        <w:left w:val="none" w:sz="0" w:space="0" w:color="auto"/>
        <w:bottom w:val="none" w:sz="0" w:space="0" w:color="auto"/>
        <w:right w:val="none" w:sz="0" w:space="0" w:color="auto"/>
      </w:divBdr>
    </w:div>
    <w:div w:id="1036152603">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6956219">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99064159">
      <w:bodyDiv w:val="1"/>
      <w:marLeft w:val="0"/>
      <w:marRight w:val="0"/>
      <w:marTop w:val="0"/>
      <w:marBottom w:val="0"/>
      <w:divBdr>
        <w:top w:val="none" w:sz="0" w:space="0" w:color="auto"/>
        <w:left w:val="none" w:sz="0" w:space="0" w:color="auto"/>
        <w:bottom w:val="none" w:sz="0" w:space="0" w:color="auto"/>
        <w:right w:val="none" w:sz="0" w:space="0" w:color="auto"/>
      </w:divBdr>
    </w:div>
    <w:div w:id="1107503087">
      <w:bodyDiv w:val="1"/>
      <w:marLeft w:val="0"/>
      <w:marRight w:val="0"/>
      <w:marTop w:val="0"/>
      <w:marBottom w:val="0"/>
      <w:divBdr>
        <w:top w:val="none" w:sz="0" w:space="0" w:color="auto"/>
        <w:left w:val="none" w:sz="0" w:space="0" w:color="auto"/>
        <w:bottom w:val="none" w:sz="0" w:space="0" w:color="auto"/>
        <w:right w:val="none" w:sz="0" w:space="0" w:color="auto"/>
      </w:divBdr>
    </w:div>
    <w:div w:id="1117137647">
      <w:bodyDiv w:val="1"/>
      <w:marLeft w:val="0"/>
      <w:marRight w:val="0"/>
      <w:marTop w:val="0"/>
      <w:marBottom w:val="0"/>
      <w:divBdr>
        <w:top w:val="none" w:sz="0" w:space="0" w:color="auto"/>
        <w:left w:val="none" w:sz="0" w:space="0" w:color="auto"/>
        <w:bottom w:val="none" w:sz="0" w:space="0" w:color="auto"/>
        <w:right w:val="none" w:sz="0" w:space="0" w:color="auto"/>
      </w:divBdr>
    </w:div>
    <w:div w:id="1150681743">
      <w:bodyDiv w:val="1"/>
      <w:marLeft w:val="0"/>
      <w:marRight w:val="0"/>
      <w:marTop w:val="0"/>
      <w:marBottom w:val="0"/>
      <w:divBdr>
        <w:top w:val="none" w:sz="0" w:space="0" w:color="auto"/>
        <w:left w:val="none" w:sz="0" w:space="0" w:color="auto"/>
        <w:bottom w:val="none" w:sz="0" w:space="0" w:color="auto"/>
        <w:right w:val="none" w:sz="0" w:space="0" w:color="auto"/>
      </w:divBdr>
    </w:div>
    <w:div w:id="1161772936">
      <w:bodyDiv w:val="1"/>
      <w:marLeft w:val="0"/>
      <w:marRight w:val="0"/>
      <w:marTop w:val="0"/>
      <w:marBottom w:val="0"/>
      <w:divBdr>
        <w:top w:val="none" w:sz="0" w:space="0" w:color="auto"/>
        <w:left w:val="none" w:sz="0" w:space="0" w:color="auto"/>
        <w:bottom w:val="none" w:sz="0" w:space="0" w:color="auto"/>
        <w:right w:val="none" w:sz="0" w:space="0" w:color="auto"/>
      </w:divBdr>
    </w:div>
    <w:div w:id="1216357776">
      <w:bodyDiv w:val="1"/>
      <w:marLeft w:val="0"/>
      <w:marRight w:val="0"/>
      <w:marTop w:val="0"/>
      <w:marBottom w:val="0"/>
      <w:divBdr>
        <w:top w:val="none" w:sz="0" w:space="0" w:color="auto"/>
        <w:left w:val="none" w:sz="0" w:space="0" w:color="auto"/>
        <w:bottom w:val="none" w:sz="0" w:space="0" w:color="auto"/>
        <w:right w:val="none" w:sz="0" w:space="0" w:color="auto"/>
      </w:divBdr>
    </w:div>
    <w:div w:id="1224484105">
      <w:bodyDiv w:val="1"/>
      <w:marLeft w:val="0"/>
      <w:marRight w:val="0"/>
      <w:marTop w:val="0"/>
      <w:marBottom w:val="0"/>
      <w:divBdr>
        <w:top w:val="none" w:sz="0" w:space="0" w:color="auto"/>
        <w:left w:val="none" w:sz="0" w:space="0" w:color="auto"/>
        <w:bottom w:val="none" w:sz="0" w:space="0" w:color="auto"/>
        <w:right w:val="none" w:sz="0" w:space="0" w:color="auto"/>
      </w:divBdr>
    </w:div>
    <w:div w:id="1243637805">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56280426">
      <w:bodyDiv w:val="1"/>
      <w:marLeft w:val="0"/>
      <w:marRight w:val="0"/>
      <w:marTop w:val="0"/>
      <w:marBottom w:val="0"/>
      <w:divBdr>
        <w:top w:val="none" w:sz="0" w:space="0" w:color="auto"/>
        <w:left w:val="none" w:sz="0" w:space="0" w:color="auto"/>
        <w:bottom w:val="none" w:sz="0" w:space="0" w:color="auto"/>
        <w:right w:val="none" w:sz="0" w:space="0" w:color="auto"/>
      </w:divBdr>
    </w:div>
    <w:div w:id="1263876662">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1028626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52293330">
      <w:bodyDiv w:val="1"/>
      <w:marLeft w:val="0"/>
      <w:marRight w:val="0"/>
      <w:marTop w:val="0"/>
      <w:marBottom w:val="0"/>
      <w:divBdr>
        <w:top w:val="none" w:sz="0" w:space="0" w:color="auto"/>
        <w:left w:val="none" w:sz="0" w:space="0" w:color="auto"/>
        <w:bottom w:val="none" w:sz="0" w:space="0" w:color="auto"/>
        <w:right w:val="none" w:sz="0" w:space="0" w:color="auto"/>
      </w:divBdr>
    </w:div>
    <w:div w:id="1361010744">
      <w:bodyDiv w:val="1"/>
      <w:marLeft w:val="0"/>
      <w:marRight w:val="0"/>
      <w:marTop w:val="0"/>
      <w:marBottom w:val="0"/>
      <w:divBdr>
        <w:top w:val="none" w:sz="0" w:space="0" w:color="auto"/>
        <w:left w:val="none" w:sz="0" w:space="0" w:color="auto"/>
        <w:bottom w:val="none" w:sz="0" w:space="0" w:color="auto"/>
        <w:right w:val="none" w:sz="0" w:space="0" w:color="auto"/>
      </w:divBdr>
    </w:div>
    <w:div w:id="1425347113">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51781861">
      <w:bodyDiv w:val="1"/>
      <w:marLeft w:val="0"/>
      <w:marRight w:val="0"/>
      <w:marTop w:val="0"/>
      <w:marBottom w:val="0"/>
      <w:divBdr>
        <w:top w:val="none" w:sz="0" w:space="0" w:color="auto"/>
        <w:left w:val="none" w:sz="0" w:space="0" w:color="auto"/>
        <w:bottom w:val="none" w:sz="0" w:space="0" w:color="auto"/>
        <w:right w:val="none" w:sz="0" w:space="0" w:color="auto"/>
      </w:divBdr>
    </w:div>
    <w:div w:id="1455908751">
      <w:bodyDiv w:val="1"/>
      <w:marLeft w:val="0"/>
      <w:marRight w:val="0"/>
      <w:marTop w:val="0"/>
      <w:marBottom w:val="0"/>
      <w:divBdr>
        <w:top w:val="none" w:sz="0" w:space="0" w:color="auto"/>
        <w:left w:val="none" w:sz="0" w:space="0" w:color="auto"/>
        <w:bottom w:val="none" w:sz="0" w:space="0" w:color="auto"/>
        <w:right w:val="none" w:sz="0" w:space="0" w:color="auto"/>
      </w:divBdr>
    </w:div>
    <w:div w:id="1455980535">
      <w:bodyDiv w:val="1"/>
      <w:marLeft w:val="0"/>
      <w:marRight w:val="0"/>
      <w:marTop w:val="0"/>
      <w:marBottom w:val="0"/>
      <w:divBdr>
        <w:top w:val="none" w:sz="0" w:space="0" w:color="auto"/>
        <w:left w:val="none" w:sz="0" w:space="0" w:color="auto"/>
        <w:bottom w:val="none" w:sz="0" w:space="0" w:color="auto"/>
        <w:right w:val="none" w:sz="0" w:space="0" w:color="auto"/>
      </w:divBdr>
    </w:div>
    <w:div w:id="147039170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59786039">
      <w:bodyDiv w:val="1"/>
      <w:marLeft w:val="0"/>
      <w:marRight w:val="0"/>
      <w:marTop w:val="0"/>
      <w:marBottom w:val="0"/>
      <w:divBdr>
        <w:top w:val="none" w:sz="0" w:space="0" w:color="auto"/>
        <w:left w:val="none" w:sz="0" w:space="0" w:color="auto"/>
        <w:bottom w:val="none" w:sz="0" w:space="0" w:color="auto"/>
        <w:right w:val="none" w:sz="0" w:space="0" w:color="auto"/>
      </w:divBdr>
    </w:div>
    <w:div w:id="1585797843">
      <w:bodyDiv w:val="1"/>
      <w:marLeft w:val="0"/>
      <w:marRight w:val="0"/>
      <w:marTop w:val="0"/>
      <w:marBottom w:val="0"/>
      <w:divBdr>
        <w:top w:val="none" w:sz="0" w:space="0" w:color="auto"/>
        <w:left w:val="none" w:sz="0" w:space="0" w:color="auto"/>
        <w:bottom w:val="none" w:sz="0" w:space="0" w:color="auto"/>
        <w:right w:val="none" w:sz="0" w:space="0" w:color="auto"/>
      </w:divBdr>
    </w:div>
    <w:div w:id="1637829855">
      <w:bodyDiv w:val="1"/>
      <w:marLeft w:val="0"/>
      <w:marRight w:val="0"/>
      <w:marTop w:val="0"/>
      <w:marBottom w:val="0"/>
      <w:divBdr>
        <w:top w:val="none" w:sz="0" w:space="0" w:color="auto"/>
        <w:left w:val="none" w:sz="0" w:space="0" w:color="auto"/>
        <w:bottom w:val="none" w:sz="0" w:space="0" w:color="auto"/>
        <w:right w:val="none" w:sz="0" w:space="0" w:color="auto"/>
      </w:divBdr>
    </w:div>
    <w:div w:id="1664970434">
      <w:bodyDiv w:val="1"/>
      <w:marLeft w:val="0"/>
      <w:marRight w:val="0"/>
      <w:marTop w:val="0"/>
      <w:marBottom w:val="0"/>
      <w:divBdr>
        <w:top w:val="none" w:sz="0" w:space="0" w:color="auto"/>
        <w:left w:val="none" w:sz="0" w:space="0" w:color="auto"/>
        <w:bottom w:val="none" w:sz="0" w:space="0" w:color="auto"/>
        <w:right w:val="none" w:sz="0" w:space="0" w:color="auto"/>
      </w:divBdr>
    </w:div>
    <w:div w:id="1671374735">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26875815">
      <w:bodyDiv w:val="1"/>
      <w:marLeft w:val="0"/>
      <w:marRight w:val="0"/>
      <w:marTop w:val="0"/>
      <w:marBottom w:val="0"/>
      <w:divBdr>
        <w:top w:val="none" w:sz="0" w:space="0" w:color="auto"/>
        <w:left w:val="none" w:sz="0" w:space="0" w:color="auto"/>
        <w:bottom w:val="none" w:sz="0" w:space="0" w:color="auto"/>
        <w:right w:val="none" w:sz="0" w:space="0" w:color="auto"/>
      </w:divBdr>
    </w:div>
    <w:div w:id="1748575916">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4371878">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33830827">
      <w:bodyDiv w:val="1"/>
      <w:marLeft w:val="0"/>
      <w:marRight w:val="0"/>
      <w:marTop w:val="0"/>
      <w:marBottom w:val="0"/>
      <w:divBdr>
        <w:top w:val="none" w:sz="0" w:space="0" w:color="auto"/>
        <w:left w:val="none" w:sz="0" w:space="0" w:color="auto"/>
        <w:bottom w:val="none" w:sz="0" w:space="0" w:color="auto"/>
        <w:right w:val="none" w:sz="0" w:space="0" w:color="auto"/>
      </w:divBdr>
    </w:div>
    <w:div w:id="1869946246">
      <w:bodyDiv w:val="1"/>
      <w:marLeft w:val="0"/>
      <w:marRight w:val="0"/>
      <w:marTop w:val="0"/>
      <w:marBottom w:val="0"/>
      <w:divBdr>
        <w:top w:val="none" w:sz="0" w:space="0" w:color="auto"/>
        <w:left w:val="none" w:sz="0" w:space="0" w:color="auto"/>
        <w:bottom w:val="none" w:sz="0" w:space="0" w:color="auto"/>
        <w:right w:val="none" w:sz="0" w:space="0" w:color="auto"/>
      </w:divBdr>
    </w:div>
    <w:div w:id="1874687192">
      <w:bodyDiv w:val="1"/>
      <w:marLeft w:val="0"/>
      <w:marRight w:val="0"/>
      <w:marTop w:val="0"/>
      <w:marBottom w:val="0"/>
      <w:divBdr>
        <w:top w:val="none" w:sz="0" w:space="0" w:color="auto"/>
        <w:left w:val="none" w:sz="0" w:space="0" w:color="auto"/>
        <w:bottom w:val="none" w:sz="0" w:space="0" w:color="auto"/>
        <w:right w:val="none" w:sz="0" w:space="0" w:color="auto"/>
      </w:divBdr>
    </w:div>
    <w:div w:id="1879663012">
      <w:bodyDiv w:val="1"/>
      <w:marLeft w:val="0"/>
      <w:marRight w:val="0"/>
      <w:marTop w:val="0"/>
      <w:marBottom w:val="0"/>
      <w:divBdr>
        <w:top w:val="none" w:sz="0" w:space="0" w:color="auto"/>
        <w:left w:val="none" w:sz="0" w:space="0" w:color="auto"/>
        <w:bottom w:val="none" w:sz="0" w:space="0" w:color="auto"/>
        <w:right w:val="none" w:sz="0" w:space="0" w:color="auto"/>
      </w:divBdr>
    </w:div>
    <w:div w:id="1932732807">
      <w:bodyDiv w:val="1"/>
      <w:marLeft w:val="0"/>
      <w:marRight w:val="0"/>
      <w:marTop w:val="0"/>
      <w:marBottom w:val="0"/>
      <w:divBdr>
        <w:top w:val="none" w:sz="0" w:space="0" w:color="auto"/>
        <w:left w:val="none" w:sz="0" w:space="0" w:color="auto"/>
        <w:bottom w:val="none" w:sz="0" w:space="0" w:color="auto"/>
        <w:right w:val="none" w:sz="0" w:space="0" w:color="auto"/>
      </w:divBdr>
    </w:div>
    <w:div w:id="1935549828">
      <w:bodyDiv w:val="1"/>
      <w:marLeft w:val="0"/>
      <w:marRight w:val="0"/>
      <w:marTop w:val="0"/>
      <w:marBottom w:val="0"/>
      <w:divBdr>
        <w:top w:val="none" w:sz="0" w:space="0" w:color="auto"/>
        <w:left w:val="none" w:sz="0" w:space="0" w:color="auto"/>
        <w:bottom w:val="none" w:sz="0" w:space="0" w:color="auto"/>
        <w:right w:val="none" w:sz="0" w:space="0" w:color="auto"/>
      </w:divBdr>
    </w:div>
    <w:div w:id="1955096868">
      <w:bodyDiv w:val="1"/>
      <w:marLeft w:val="0"/>
      <w:marRight w:val="0"/>
      <w:marTop w:val="0"/>
      <w:marBottom w:val="0"/>
      <w:divBdr>
        <w:top w:val="none" w:sz="0" w:space="0" w:color="auto"/>
        <w:left w:val="none" w:sz="0" w:space="0" w:color="auto"/>
        <w:bottom w:val="none" w:sz="0" w:space="0" w:color="auto"/>
        <w:right w:val="none" w:sz="0" w:space="0" w:color="auto"/>
      </w:divBdr>
    </w:div>
    <w:div w:id="1994407524">
      <w:bodyDiv w:val="1"/>
      <w:marLeft w:val="0"/>
      <w:marRight w:val="0"/>
      <w:marTop w:val="0"/>
      <w:marBottom w:val="0"/>
      <w:divBdr>
        <w:top w:val="none" w:sz="0" w:space="0" w:color="auto"/>
        <w:left w:val="none" w:sz="0" w:space="0" w:color="auto"/>
        <w:bottom w:val="none" w:sz="0" w:space="0" w:color="auto"/>
        <w:right w:val="none" w:sz="0" w:space="0" w:color="auto"/>
      </w:divBdr>
    </w:div>
    <w:div w:id="1994749914">
      <w:bodyDiv w:val="1"/>
      <w:marLeft w:val="0"/>
      <w:marRight w:val="0"/>
      <w:marTop w:val="0"/>
      <w:marBottom w:val="0"/>
      <w:divBdr>
        <w:top w:val="none" w:sz="0" w:space="0" w:color="auto"/>
        <w:left w:val="none" w:sz="0" w:space="0" w:color="auto"/>
        <w:bottom w:val="none" w:sz="0" w:space="0" w:color="auto"/>
        <w:right w:val="none" w:sz="0" w:space="0" w:color="auto"/>
      </w:divBdr>
    </w:div>
    <w:div w:id="201529933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85494221">
      <w:bodyDiv w:val="1"/>
      <w:marLeft w:val="0"/>
      <w:marRight w:val="0"/>
      <w:marTop w:val="0"/>
      <w:marBottom w:val="0"/>
      <w:divBdr>
        <w:top w:val="none" w:sz="0" w:space="0" w:color="auto"/>
        <w:left w:val="none" w:sz="0" w:space="0" w:color="auto"/>
        <w:bottom w:val="none" w:sz="0" w:space="0" w:color="auto"/>
        <w:right w:val="none" w:sz="0" w:space="0" w:color="auto"/>
      </w:divBdr>
    </w:div>
    <w:div w:id="2095396483">
      <w:bodyDiv w:val="1"/>
      <w:marLeft w:val="0"/>
      <w:marRight w:val="0"/>
      <w:marTop w:val="0"/>
      <w:marBottom w:val="0"/>
      <w:divBdr>
        <w:top w:val="none" w:sz="0" w:space="0" w:color="auto"/>
        <w:left w:val="none" w:sz="0" w:space="0" w:color="auto"/>
        <w:bottom w:val="none" w:sz="0" w:space="0" w:color="auto"/>
        <w:right w:val="none" w:sz="0" w:space="0" w:color="auto"/>
      </w:divBdr>
    </w:div>
    <w:div w:id="2098399279">
      <w:bodyDiv w:val="1"/>
      <w:marLeft w:val="0"/>
      <w:marRight w:val="0"/>
      <w:marTop w:val="0"/>
      <w:marBottom w:val="0"/>
      <w:divBdr>
        <w:top w:val="none" w:sz="0" w:space="0" w:color="auto"/>
        <w:left w:val="none" w:sz="0" w:space="0" w:color="auto"/>
        <w:bottom w:val="none" w:sz="0" w:space="0" w:color="auto"/>
        <w:right w:val="none" w:sz="0" w:space="0" w:color="auto"/>
      </w:divBdr>
    </w:div>
    <w:div w:id="2111005451">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1.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solidFill>
          <a:srgbClr val="FFFFFF"/>
        </a:solidFill>
        <a:ln w="9525">
          <a:noFill/>
          <a:miter lim="800000"/>
          <a:headEnd/>
          <a:tailEnd/>
        </a:ln>
      </a:spPr>
      <a:bodyPr rot="0" vert="horz" wrap="square" lIns="91440" tIns="45720" rIns="91440" bIns="45720" anchor="t" anchorCtr="0">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AEF572-5654-4081-BA60-29ED438E2F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4</TotalTime>
  <Pages>1</Pages>
  <Words>4394</Words>
  <Characters>21971</Characters>
  <Application>Microsoft Office Word</Application>
  <DocSecurity>0</DocSecurity>
  <Lines>183</Lines>
  <Paragraphs>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26313</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חב' הלוי דוויק בע"מ</dc:creator>
  <cp:lastModifiedBy>עדי כץ</cp:lastModifiedBy>
  <cp:revision>2</cp:revision>
  <cp:lastPrinted>2018-10-22T08:10:00Z</cp:lastPrinted>
  <dcterms:created xsi:type="dcterms:W3CDTF">2018-12-19T04:16:00Z</dcterms:created>
  <dcterms:modified xsi:type="dcterms:W3CDTF">2018-12-19T04:16:00Z</dcterms:modified>
</cp:coreProperties>
</file>